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9C04C6B" w14:textId="32B02F81" w:rsidR="00794DA1" w:rsidRDefault="00012D33">
      <w:pPr>
        <w:ind w:left="142"/>
        <w:jc w:val="right"/>
        <w:rPr>
          <w:sz w:val="12"/>
          <w:szCs w:val="12"/>
        </w:rPr>
      </w:pPr>
      <w:r>
        <w:rPr>
          <w:rFonts w:ascii="Arial" w:hAnsi="Arial" w:cs="Arial"/>
          <w:noProof/>
          <w:sz w:val="22"/>
          <w:szCs w:val="22"/>
        </w:rPr>
        <mc:AlternateContent>
          <mc:Choice Requires="wps">
            <w:drawing>
              <wp:anchor distT="0" distB="0" distL="114300" distR="114300" simplePos="0" relativeHeight="251660288" behindDoc="1" locked="0" layoutInCell="1" allowOverlap="1" wp14:anchorId="5BD70B2F" wp14:editId="276465CD">
                <wp:simplePos x="0" y="0"/>
                <wp:positionH relativeFrom="column">
                  <wp:posOffset>2354580</wp:posOffset>
                </wp:positionH>
                <wp:positionV relativeFrom="paragraph">
                  <wp:posOffset>87630</wp:posOffset>
                </wp:positionV>
                <wp:extent cx="5090160" cy="541020"/>
                <wp:effectExtent l="0" t="0" r="15240" b="11430"/>
                <wp:wrapNone/>
                <wp:docPr id="1770742212" name="Rectangle : coins arrondis 12"/>
                <wp:cNvGraphicFramePr/>
                <a:graphic xmlns:a="http://schemas.openxmlformats.org/drawingml/2006/main">
                  <a:graphicData uri="http://schemas.microsoft.com/office/word/2010/wordprocessingShape">
                    <wps:wsp>
                      <wps:cNvSpPr/>
                      <wps:spPr>
                        <a:xfrm>
                          <a:off x="0" y="0"/>
                          <a:ext cx="5090160" cy="54102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C25C7C" id="Rectangle : coins arrondis 12" o:spid="_x0000_s1026" style="position:absolute;margin-left:185.4pt;margin-top:6.9pt;width:400.8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" fillcolor="white [3201]" strokecolor="#70ad47 [3209]" strokeweight="1pt">
                <v:stroke joinstyle="miter"/>
              </v:roundrect>
            </w:pict>
          </mc:Fallback>
        </mc:AlternateContent>
      </w:r>
      <w:r w:rsidR="001D7084">
        <w:rPr>
          <w:noProof/>
          <w:sz w:val="8"/>
          <w:szCs w:val="8"/>
        </w:rPr>
        <mc:AlternateContent>
          <mc:Choice Requires="wps">
            <w:drawing>
              <wp:anchor distT="0" distB="0" distL="114300" distR="114300" simplePos="0" relativeHeight="251657728" behindDoc="0" locked="0" layoutInCell="1" allowOverlap="1" wp14:anchorId="5A91DE93" wp14:editId="502BEF40">
                <wp:simplePos x="0" y="0"/>
                <wp:positionH relativeFrom="column">
                  <wp:posOffset>8427720</wp:posOffset>
                </wp:positionH>
                <wp:positionV relativeFrom="paragraph">
                  <wp:posOffset>-133350</wp:posOffset>
                </wp:positionV>
                <wp:extent cx="1501140" cy="1645920"/>
                <wp:effectExtent l="0" t="0" r="22860" b="11430"/>
                <wp:wrapNone/>
                <wp:docPr id="28699495" name="Rectangle : coins arrondis 11"/>
                <wp:cNvGraphicFramePr/>
                <a:graphic xmlns:a="http://schemas.openxmlformats.org/drawingml/2006/main">
                  <a:graphicData uri="http://schemas.microsoft.com/office/word/2010/wordprocessingShape">
                    <wps:wsp>
                      <wps:cNvSpPr/>
                      <wps:spPr>
                        <a:xfrm>
                          <a:off x="0" y="0"/>
                          <a:ext cx="1501140" cy="16459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3B578F1" w14:textId="349C1E57" w:rsidR="000160FC" w:rsidRPr="00E9471D" w:rsidRDefault="000160FC" w:rsidP="000160FC">
                            <w:pPr>
                              <w:jc w:val="center"/>
                              <w:rPr>
                                <w:sz w:val="28"/>
                                <w:szCs w:val="28"/>
                              </w:rPr>
                            </w:pPr>
                            <w:r w:rsidRPr="00E9471D">
                              <w:rPr>
                                <w:sz w:val="28"/>
                                <w:szCs w:val="28"/>
                              </w:rPr>
                              <w:t>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91DE93" id="Rectangle : coins arrondis 11" o:spid="_x0000_s1026" style="position:absolute;left:0;text-align:left;margin-left:663.6pt;margin-top:-10.5pt;width:118.2pt;height:12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" fillcolor="white [3201]" strokecolor="#70ad47 [3209]" strokeweight="1pt">
                <v:stroke joinstyle="miter"/>
                <v:textbox>
                  <w:txbxContent>
                    <w:p w14:paraId="13B578F1" w14:textId="349C1E57" w:rsidR="000160FC" w:rsidRPr="00E9471D" w:rsidRDefault="000160FC" w:rsidP="000160FC">
                      <w:pPr>
                        <w:jc w:val="center"/>
                        <w:rPr>
                          <w:sz w:val="28"/>
                          <w:szCs w:val="28"/>
                        </w:rPr>
                      </w:pPr>
                      <w:r w:rsidRPr="00E9471D">
                        <w:rPr>
                          <w:sz w:val="28"/>
                          <w:szCs w:val="28"/>
                        </w:rPr>
                        <w:t>Photo</w:t>
                      </w:r>
                    </w:p>
                  </w:txbxContent>
                </v:textbox>
              </v:roundrect>
            </w:pict>
          </mc:Fallback>
        </mc:AlternateContent>
      </w:r>
      <w:r w:rsidR="002E64EE">
        <w:rPr>
          <w:noProof/>
          <w:lang w:val="fr-FR"/>
        </w:rPr>
        <w:drawing>
          <wp:anchor distT="0" distB="0" distL="114300" distR="114300" simplePos="0" relativeHeight="251659776" behindDoc="0" locked="0" layoutInCell="1" allowOverlap="1" wp14:anchorId="154AFCC2" wp14:editId="3D7F8936">
            <wp:simplePos x="0" y="0"/>
            <wp:positionH relativeFrom="column">
              <wp:posOffset>15240</wp:posOffset>
            </wp:positionH>
            <wp:positionV relativeFrom="paragraph">
              <wp:posOffset>0</wp:posOffset>
            </wp:positionV>
            <wp:extent cx="2075180" cy="914400"/>
            <wp:effectExtent l="0" t="0" r="1270" b="0"/>
            <wp:wrapSquare wrapText="bothSides"/>
            <wp:docPr id="13" name="Image 13" descr="Aviron Sevri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viron Sevrier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518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05BCB" w14:textId="5D4B740E" w:rsidR="00794DA1" w:rsidRDefault="00794DA1">
      <w:pPr>
        <w:suppressAutoHyphens w:val="0"/>
        <w:overflowPunct/>
        <w:autoSpaceDE/>
        <w:jc w:val="center"/>
        <w:textAlignment w:val="auto"/>
        <w:rPr>
          <w:sz w:val="8"/>
          <w:szCs w:val="8"/>
        </w:rPr>
      </w:pPr>
    </w:p>
    <w:p w14:paraId="2D0E5A0E" w14:textId="1CC049C3" w:rsidR="00794DA1" w:rsidRDefault="00794DA1">
      <w:pPr>
        <w:rPr>
          <w:sz w:val="8"/>
          <w:szCs w:val="8"/>
        </w:rPr>
      </w:pPr>
    </w:p>
    <w:p w14:paraId="19EEF156" w14:textId="229C3448" w:rsidR="00794DA1" w:rsidRPr="008019E6" w:rsidRDefault="00FB5A2F" w:rsidP="00FB5A2F">
      <w:pPr>
        <w:tabs>
          <w:tab w:val="left" w:pos="960"/>
        </w:tabs>
        <w:ind w:right="-288"/>
        <w:jc w:val="both"/>
        <w:rPr>
          <w:rFonts w:ascii="Arial" w:hAnsi="Arial" w:cs="Arial"/>
          <w:b/>
          <w:bCs/>
          <w:sz w:val="40"/>
          <w:szCs w:val="40"/>
        </w:rPr>
      </w:pPr>
      <w:r>
        <w:rPr>
          <w:rFonts w:ascii="Arial" w:hAnsi="Arial" w:cs="Arial"/>
          <w:sz w:val="22"/>
          <w:szCs w:val="22"/>
        </w:rPr>
        <w:tab/>
        <w:t xml:space="preserve">      </w:t>
      </w:r>
      <w:r w:rsidR="00D61D3A" w:rsidRPr="008019E6">
        <w:rPr>
          <w:rFonts w:ascii="Arial" w:hAnsi="Arial" w:cs="Arial"/>
          <w:b/>
          <w:bCs/>
          <w:sz w:val="40"/>
          <w:szCs w:val="40"/>
        </w:rPr>
        <w:t xml:space="preserve">ADMISSION </w:t>
      </w:r>
      <w:r w:rsidR="00475AD6">
        <w:rPr>
          <w:rFonts w:ascii="Arial" w:hAnsi="Arial" w:cs="Arial"/>
          <w:b/>
          <w:bCs/>
          <w:sz w:val="40"/>
          <w:szCs w:val="40"/>
        </w:rPr>
        <w:t>JEUNES</w:t>
      </w:r>
      <w:r w:rsidR="00D61D3A" w:rsidRPr="008019E6">
        <w:rPr>
          <w:rFonts w:ascii="Arial" w:hAnsi="Arial" w:cs="Arial"/>
          <w:b/>
          <w:bCs/>
          <w:sz w:val="40"/>
          <w:szCs w:val="40"/>
        </w:rPr>
        <w:t xml:space="preserve"> Saison 2026/2027</w:t>
      </w:r>
    </w:p>
    <w:p w14:paraId="7EAD2118" w14:textId="77777777" w:rsidR="00794DA1" w:rsidRDefault="00794DA1">
      <w:pPr>
        <w:jc w:val="center"/>
        <w:rPr>
          <w:rFonts w:ascii="Arial" w:hAnsi="Arial" w:cs="Arial"/>
          <w:b/>
          <w:sz w:val="24"/>
          <w:szCs w:val="24"/>
          <w:u w:val="single"/>
        </w:rPr>
      </w:pPr>
    </w:p>
    <w:p w14:paraId="0BF83878" w14:textId="77777777" w:rsidR="008019E6" w:rsidRDefault="008019E6" w:rsidP="00AA6BDA">
      <w:pPr>
        <w:rPr>
          <w:rFonts w:ascii="Arial" w:hAnsi="Arial" w:cs="Arial"/>
          <w:b/>
          <w:sz w:val="24"/>
          <w:szCs w:val="24"/>
          <w:u w:val="single"/>
        </w:rPr>
      </w:pPr>
    </w:p>
    <w:p w14:paraId="30B296F8" w14:textId="77777777" w:rsidR="00794DA1" w:rsidRDefault="00794DA1">
      <w:pPr>
        <w:jc w:val="both"/>
        <w:rPr>
          <w:rFonts w:ascii="Arial" w:hAnsi="Arial" w:cs="Arial"/>
          <w:sz w:val="24"/>
          <w:szCs w:val="24"/>
        </w:rPr>
      </w:pPr>
    </w:p>
    <w:p w14:paraId="4E5677E4" w14:textId="4266608A" w:rsidR="00794DA1" w:rsidRDefault="00794DA1" w:rsidP="00307DF7">
      <w:pPr>
        <w:tabs>
          <w:tab w:val="left" w:leader="dot" w:pos="4820"/>
          <w:tab w:val="left" w:leader="dot" w:pos="9638"/>
        </w:tabs>
        <w:ind w:right="-290"/>
        <w:jc w:val="both"/>
        <w:rPr>
          <w:rFonts w:ascii="Arial" w:hAnsi="Arial" w:cs="Arial"/>
          <w:sz w:val="24"/>
          <w:szCs w:val="24"/>
        </w:rPr>
      </w:pPr>
      <w:r>
        <w:rPr>
          <w:rFonts w:ascii="Arial" w:hAnsi="Arial" w:cs="Arial"/>
          <w:sz w:val="24"/>
          <w:szCs w:val="24"/>
        </w:rPr>
        <w:t>Nom </w:t>
      </w:r>
      <w:r w:rsidR="00783A6C">
        <w:rPr>
          <w:rFonts w:ascii="Arial" w:hAnsi="Arial" w:cs="Arial"/>
          <w:sz w:val="24"/>
          <w:szCs w:val="24"/>
        </w:rPr>
        <w:t>………………………………</w:t>
      </w:r>
      <w:r w:rsidR="000160FC">
        <w:rPr>
          <w:rFonts w:ascii="Arial" w:hAnsi="Arial" w:cs="Arial"/>
          <w:sz w:val="24"/>
          <w:szCs w:val="24"/>
        </w:rPr>
        <w:t>……………….</w:t>
      </w:r>
      <w:r w:rsidR="00E72056">
        <w:rPr>
          <w:rFonts w:ascii="Arial" w:hAnsi="Arial" w:cs="Arial"/>
          <w:sz w:val="24"/>
          <w:szCs w:val="24"/>
        </w:rPr>
        <w:t xml:space="preserve">  Prénom ……………………………</w:t>
      </w:r>
      <w:r w:rsidR="00C2295C">
        <w:rPr>
          <w:rFonts w:ascii="Arial" w:hAnsi="Arial" w:cs="Arial"/>
          <w:sz w:val="24"/>
          <w:szCs w:val="24"/>
        </w:rPr>
        <w:t>………………….</w:t>
      </w:r>
    </w:p>
    <w:p w14:paraId="16433A1E" w14:textId="77777777" w:rsidR="00125C0A" w:rsidRDefault="00125C0A" w:rsidP="00307DF7">
      <w:pPr>
        <w:tabs>
          <w:tab w:val="left" w:leader="dot" w:pos="4820"/>
          <w:tab w:val="left" w:leader="dot" w:pos="9638"/>
        </w:tabs>
        <w:ind w:right="-290"/>
        <w:jc w:val="both"/>
        <w:rPr>
          <w:rFonts w:ascii="Arial" w:hAnsi="Arial" w:cs="Arial"/>
          <w:sz w:val="24"/>
          <w:szCs w:val="24"/>
        </w:rPr>
      </w:pPr>
    </w:p>
    <w:p w14:paraId="2EAEF29E" w14:textId="77777777" w:rsidR="000D374F" w:rsidRDefault="000D374F" w:rsidP="00307DF7">
      <w:pPr>
        <w:tabs>
          <w:tab w:val="left" w:leader="dot" w:pos="4820"/>
          <w:tab w:val="left" w:leader="dot" w:pos="9638"/>
        </w:tabs>
        <w:ind w:right="-290"/>
        <w:jc w:val="both"/>
        <w:rPr>
          <w:rFonts w:ascii="Arial" w:hAnsi="Arial" w:cs="Arial"/>
          <w:sz w:val="24"/>
          <w:szCs w:val="24"/>
        </w:rPr>
      </w:pPr>
    </w:p>
    <w:p w14:paraId="79597EC0" w14:textId="77777777" w:rsidR="001D7084" w:rsidRDefault="001D7084" w:rsidP="00307DF7">
      <w:pPr>
        <w:tabs>
          <w:tab w:val="left" w:leader="dot" w:pos="4820"/>
          <w:tab w:val="left" w:leader="dot" w:pos="9638"/>
        </w:tabs>
        <w:ind w:right="-290"/>
        <w:jc w:val="both"/>
        <w:rPr>
          <w:rFonts w:ascii="Arial" w:hAnsi="Arial" w:cs="Arial"/>
          <w:sz w:val="24"/>
          <w:szCs w:val="24"/>
        </w:rPr>
      </w:pPr>
    </w:p>
    <w:p w14:paraId="60A025B3" w14:textId="40864031" w:rsidR="00125C0A" w:rsidRPr="008311DD" w:rsidRDefault="00125C0A" w:rsidP="00307DF7">
      <w:pPr>
        <w:tabs>
          <w:tab w:val="left" w:leader="dot" w:pos="4820"/>
          <w:tab w:val="left" w:leader="dot" w:pos="9638"/>
        </w:tabs>
        <w:ind w:right="-290"/>
        <w:jc w:val="both"/>
        <w:rPr>
          <w:rFonts w:asciiTheme="minorHAnsi" w:hAnsiTheme="minorHAnsi" w:cstheme="minorHAnsi"/>
          <w:sz w:val="24"/>
          <w:szCs w:val="24"/>
        </w:rPr>
      </w:pPr>
      <w:r>
        <w:rPr>
          <w:rFonts w:ascii="Arial" w:hAnsi="Arial" w:cs="Arial"/>
          <w:sz w:val="24"/>
          <w:szCs w:val="24"/>
        </w:rPr>
        <w:t>Nom de naissance</w:t>
      </w:r>
      <w:r w:rsidR="00331A27">
        <w:rPr>
          <w:rFonts w:ascii="Arial" w:hAnsi="Arial" w:cs="Arial"/>
          <w:sz w:val="24"/>
          <w:szCs w:val="24"/>
        </w:rPr>
        <w:t> …………………………….</w:t>
      </w:r>
      <w:r w:rsidR="00C2295C">
        <w:rPr>
          <w:rFonts w:ascii="Arial" w:hAnsi="Arial" w:cs="Arial"/>
          <w:sz w:val="24"/>
          <w:szCs w:val="24"/>
        </w:rPr>
        <w:t xml:space="preserve">   </w:t>
      </w:r>
      <w:r>
        <w:rPr>
          <w:rFonts w:ascii="Arial" w:hAnsi="Arial" w:cs="Arial"/>
          <w:sz w:val="24"/>
          <w:szCs w:val="24"/>
        </w:rPr>
        <w:t xml:space="preserve"> </w:t>
      </w:r>
      <w:r w:rsidR="00FD55AF">
        <w:rPr>
          <w:rFonts w:ascii="Arial" w:hAnsi="Arial" w:cs="Arial"/>
          <w:sz w:val="24"/>
          <w:szCs w:val="24"/>
        </w:rPr>
        <w:t>Né (e)</w:t>
      </w:r>
      <w:r w:rsidR="008C3EE5">
        <w:rPr>
          <w:rFonts w:ascii="Arial" w:hAnsi="Arial" w:cs="Arial"/>
          <w:sz w:val="24"/>
          <w:szCs w:val="24"/>
        </w:rPr>
        <w:t xml:space="preserve"> le</w:t>
      </w:r>
      <w:r w:rsidR="001F6347">
        <w:rPr>
          <w:rFonts w:ascii="Arial" w:hAnsi="Arial" w:cs="Arial"/>
          <w:sz w:val="24"/>
          <w:szCs w:val="24"/>
        </w:rPr>
        <w:t> …./…./….</w:t>
      </w:r>
      <w:r w:rsidR="004142C7">
        <w:rPr>
          <w:rFonts w:ascii="Arial" w:hAnsi="Arial" w:cs="Arial"/>
          <w:sz w:val="24"/>
          <w:szCs w:val="24"/>
        </w:rPr>
        <w:t xml:space="preserve">                 </w:t>
      </w:r>
      <w:r w:rsidR="005A4EDC">
        <w:rPr>
          <w:rFonts w:ascii="Arial" w:hAnsi="Arial" w:cs="Arial"/>
          <w:sz w:val="24"/>
          <w:szCs w:val="24"/>
        </w:rPr>
        <w:t xml:space="preserve">          </w:t>
      </w:r>
      <w:r w:rsidR="001D7084">
        <w:rPr>
          <w:rFonts w:ascii="Arial" w:hAnsi="Arial" w:cs="Arial"/>
          <w:sz w:val="24"/>
          <w:szCs w:val="24"/>
        </w:rPr>
        <w:t xml:space="preserve">   </w:t>
      </w:r>
      <w:r w:rsidR="005A4EDC">
        <w:rPr>
          <w:rFonts w:ascii="Arial" w:hAnsi="Arial" w:cs="Arial"/>
          <w:sz w:val="24"/>
          <w:szCs w:val="24"/>
        </w:rPr>
        <w:t>Lieu de naissa</w:t>
      </w:r>
      <w:r w:rsidR="00F31860">
        <w:rPr>
          <w:rFonts w:ascii="Arial" w:hAnsi="Arial" w:cs="Arial"/>
          <w:sz w:val="24"/>
          <w:szCs w:val="24"/>
        </w:rPr>
        <w:t xml:space="preserve">nce France </w:t>
      </w:r>
      <w:r w:rsidR="008311DD">
        <w:rPr>
          <w:rFonts w:ascii="Wingdings" w:hAnsi="Wingdings" w:cs="Arial"/>
          <w:sz w:val="24"/>
          <w:szCs w:val="24"/>
        </w:rPr>
        <w:t xml:space="preserve">r </w:t>
      </w:r>
      <w:r w:rsidR="008311DD" w:rsidRPr="008311DD">
        <w:rPr>
          <w:rFonts w:ascii="Arial" w:hAnsi="Arial" w:cs="Arial"/>
          <w:sz w:val="24"/>
          <w:szCs w:val="24"/>
        </w:rPr>
        <w:t>Etra</w:t>
      </w:r>
      <w:r w:rsidR="008311DD">
        <w:rPr>
          <w:rFonts w:ascii="Arial" w:hAnsi="Arial" w:cs="Arial"/>
          <w:sz w:val="24"/>
          <w:szCs w:val="24"/>
        </w:rPr>
        <w:t xml:space="preserve">nger </w:t>
      </w:r>
      <w:r w:rsidR="008311DD">
        <w:rPr>
          <w:rFonts w:ascii="Wingdings" w:hAnsi="Wingdings" w:cs="Arial"/>
          <w:sz w:val="24"/>
          <w:szCs w:val="24"/>
        </w:rPr>
        <w:t>r</w:t>
      </w:r>
    </w:p>
    <w:p w14:paraId="664250D3" w14:textId="77777777" w:rsidR="00F06D00" w:rsidRDefault="00F06D00" w:rsidP="00307DF7">
      <w:pPr>
        <w:tabs>
          <w:tab w:val="left" w:leader="dot" w:pos="4820"/>
          <w:tab w:val="left" w:leader="dot" w:pos="9638"/>
        </w:tabs>
        <w:ind w:right="-290"/>
        <w:jc w:val="both"/>
        <w:rPr>
          <w:rFonts w:ascii="Arial" w:hAnsi="Arial" w:cs="Arial"/>
          <w:sz w:val="24"/>
          <w:szCs w:val="24"/>
        </w:rPr>
      </w:pPr>
    </w:p>
    <w:p w14:paraId="04C8BDCF" w14:textId="06554CD6" w:rsidR="00794DA1" w:rsidRDefault="00F06D00" w:rsidP="004142C7">
      <w:pPr>
        <w:tabs>
          <w:tab w:val="left" w:leader="dot" w:pos="4820"/>
          <w:tab w:val="left" w:leader="dot" w:pos="9638"/>
        </w:tabs>
        <w:ind w:right="-290"/>
        <w:jc w:val="both"/>
        <w:rPr>
          <w:rFonts w:ascii="Arial" w:hAnsi="Arial" w:cs="Arial"/>
          <w:sz w:val="24"/>
          <w:szCs w:val="24"/>
        </w:rPr>
      </w:pPr>
      <w:r>
        <w:rPr>
          <w:rFonts w:ascii="Arial" w:hAnsi="Arial" w:cs="Arial"/>
          <w:sz w:val="24"/>
          <w:szCs w:val="24"/>
        </w:rPr>
        <w:t>Nationalité  ……………………………………</w:t>
      </w:r>
      <w:r w:rsidR="00890CA3">
        <w:rPr>
          <w:rFonts w:ascii="Arial" w:hAnsi="Arial" w:cs="Arial"/>
          <w:sz w:val="24"/>
          <w:szCs w:val="24"/>
        </w:rPr>
        <w:t xml:space="preserve"> </w:t>
      </w:r>
      <w:r w:rsidR="00286BC0">
        <w:rPr>
          <w:rFonts w:ascii="Arial" w:hAnsi="Arial" w:cs="Arial"/>
          <w:sz w:val="24"/>
          <w:szCs w:val="24"/>
        </w:rPr>
        <w:t xml:space="preserve">                                                              </w:t>
      </w:r>
      <w:r w:rsidR="001D7084">
        <w:rPr>
          <w:rFonts w:ascii="Arial" w:hAnsi="Arial" w:cs="Arial"/>
          <w:sz w:val="24"/>
          <w:szCs w:val="24"/>
        </w:rPr>
        <w:t xml:space="preserve"> </w:t>
      </w:r>
      <w:r w:rsidR="00286BC0">
        <w:rPr>
          <w:rFonts w:ascii="Arial" w:hAnsi="Arial" w:cs="Arial"/>
          <w:sz w:val="24"/>
          <w:szCs w:val="24"/>
        </w:rPr>
        <w:t xml:space="preserve"> Département de naissance ………………………….….</w:t>
      </w:r>
      <w:r w:rsidR="006F24CC">
        <w:rPr>
          <w:rFonts w:ascii="Arial" w:hAnsi="Arial" w:cs="Arial"/>
          <w:sz w:val="24"/>
          <w:szCs w:val="24"/>
        </w:rPr>
        <w:t xml:space="preserve"> (…</w:t>
      </w:r>
      <w:r w:rsidR="001C6AA3">
        <w:rPr>
          <w:rFonts w:ascii="Arial" w:hAnsi="Arial" w:cs="Arial"/>
          <w:sz w:val="24"/>
          <w:szCs w:val="24"/>
        </w:rPr>
        <w:t>…)</w:t>
      </w:r>
    </w:p>
    <w:p w14:paraId="7EF4503D" w14:textId="77777777" w:rsidR="004142C7" w:rsidRDefault="004142C7" w:rsidP="004142C7">
      <w:pPr>
        <w:tabs>
          <w:tab w:val="left" w:leader="dot" w:pos="4820"/>
          <w:tab w:val="left" w:leader="dot" w:pos="9638"/>
        </w:tabs>
        <w:ind w:right="-290"/>
        <w:jc w:val="both"/>
        <w:rPr>
          <w:rFonts w:ascii="Arial" w:hAnsi="Arial" w:cs="Arial"/>
          <w:sz w:val="24"/>
          <w:szCs w:val="24"/>
        </w:rPr>
      </w:pPr>
    </w:p>
    <w:p w14:paraId="242653E4" w14:textId="1171711B" w:rsidR="00794DA1" w:rsidRDefault="00794DA1" w:rsidP="00307DF7">
      <w:pPr>
        <w:tabs>
          <w:tab w:val="left" w:leader="dot" w:pos="9638"/>
        </w:tabs>
        <w:ind w:right="-288"/>
        <w:jc w:val="both"/>
        <w:rPr>
          <w:rFonts w:ascii="Arial" w:hAnsi="Arial" w:cs="Arial"/>
          <w:sz w:val="24"/>
          <w:szCs w:val="24"/>
        </w:rPr>
      </w:pPr>
      <w:r>
        <w:rPr>
          <w:rFonts w:ascii="Arial" w:hAnsi="Arial" w:cs="Arial"/>
          <w:sz w:val="24"/>
          <w:szCs w:val="24"/>
        </w:rPr>
        <w:t>Téléphone mobile </w:t>
      </w:r>
      <w:r w:rsidR="00286BC0">
        <w:rPr>
          <w:rFonts w:ascii="Arial" w:hAnsi="Arial" w:cs="Arial"/>
          <w:sz w:val="24"/>
          <w:szCs w:val="24"/>
        </w:rPr>
        <w:t xml:space="preserve"> …………………………….                                                               Commune de naissance </w:t>
      </w:r>
      <w:r w:rsidR="00115C69">
        <w:rPr>
          <w:rFonts w:ascii="Arial" w:hAnsi="Arial" w:cs="Arial"/>
          <w:sz w:val="24"/>
          <w:szCs w:val="24"/>
        </w:rPr>
        <w:t>………………</w:t>
      </w:r>
      <w:r w:rsidR="004142C7">
        <w:rPr>
          <w:rFonts w:ascii="Arial" w:hAnsi="Arial" w:cs="Arial"/>
          <w:sz w:val="24"/>
          <w:szCs w:val="24"/>
        </w:rPr>
        <w:t>………………………..</w:t>
      </w:r>
    </w:p>
    <w:p w14:paraId="6D6D1350" w14:textId="77777777" w:rsidR="00794DA1" w:rsidRDefault="00794DA1">
      <w:pPr>
        <w:tabs>
          <w:tab w:val="left" w:leader="underscore" w:pos="9638"/>
        </w:tabs>
        <w:ind w:right="-288"/>
        <w:jc w:val="both"/>
        <w:rPr>
          <w:rFonts w:ascii="Arial" w:hAnsi="Arial" w:cs="Arial"/>
          <w:sz w:val="24"/>
          <w:szCs w:val="24"/>
        </w:rPr>
      </w:pPr>
    </w:p>
    <w:p w14:paraId="0C8ADAD4" w14:textId="359F5ADB" w:rsidR="00794DA1" w:rsidRPr="005920A4" w:rsidRDefault="00794DA1" w:rsidP="005A4EDC">
      <w:pPr>
        <w:ind w:right="-288"/>
        <w:rPr>
          <w:rFonts w:ascii="Arial" w:hAnsi="Arial" w:cs="Arial"/>
          <w:b/>
          <w:i/>
          <w:iCs/>
          <w:sz w:val="24"/>
          <w:szCs w:val="24"/>
        </w:rPr>
      </w:pPr>
      <w:r w:rsidRPr="005920A4">
        <w:rPr>
          <w:rFonts w:ascii="Arial" w:hAnsi="Arial" w:cs="Arial"/>
          <w:b/>
          <w:i/>
          <w:iCs/>
          <w:sz w:val="24"/>
          <w:szCs w:val="24"/>
          <w:u w:val="single"/>
        </w:rPr>
        <w:t>Coordonnées du représentant légal</w:t>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115C69" w:rsidRPr="005920A4">
        <w:rPr>
          <w:rFonts w:ascii="Arial" w:hAnsi="Arial" w:cs="Arial"/>
          <w:b/>
          <w:i/>
          <w:iCs/>
          <w:sz w:val="24"/>
          <w:szCs w:val="24"/>
        </w:rPr>
        <w:tab/>
      </w:r>
      <w:r w:rsidR="00951E2B" w:rsidRPr="005920A4">
        <w:rPr>
          <w:rFonts w:ascii="Arial" w:hAnsi="Arial" w:cs="Arial"/>
          <w:b/>
          <w:i/>
          <w:iCs/>
          <w:sz w:val="24"/>
          <w:szCs w:val="24"/>
        </w:rPr>
        <w:t xml:space="preserve">      </w:t>
      </w:r>
      <w:r w:rsidR="00115C69" w:rsidRPr="005920A4">
        <w:rPr>
          <w:rFonts w:ascii="Arial" w:hAnsi="Arial" w:cs="Arial"/>
          <w:b/>
          <w:i/>
          <w:iCs/>
          <w:sz w:val="24"/>
          <w:szCs w:val="24"/>
          <w:u w:val="single"/>
        </w:rPr>
        <w:t>Adresse</w:t>
      </w:r>
    </w:p>
    <w:p w14:paraId="45F9A6BF" w14:textId="77777777" w:rsidR="00794DA1" w:rsidRDefault="00794DA1">
      <w:pPr>
        <w:ind w:right="-288"/>
        <w:jc w:val="both"/>
        <w:rPr>
          <w:rFonts w:ascii="Arial" w:hAnsi="Arial" w:cs="Arial"/>
          <w:sz w:val="24"/>
          <w:szCs w:val="24"/>
          <w:u w:val="single"/>
        </w:rPr>
      </w:pPr>
    </w:p>
    <w:p w14:paraId="157EBBEA" w14:textId="59A2EEE8" w:rsidR="00794DA1" w:rsidRDefault="00794DA1"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Nom :</w:t>
      </w:r>
      <w:r w:rsidR="00501553">
        <w:rPr>
          <w:rFonts w:ascii="Arial" w:hAnsi="Arial" w:cs="Arial"/>
          <w:sz w:val="24"/>
          <w:szCs w:val="24"/>
        </w:rPr>
        <w:t xml:space="preserve"> </w:t>
      </w:r>
      <w:r w:rsidR="00307DF7">
        <w:rPr>
          <w:rFonts w:ascii="Arial" w:hAnsi="Arial" w:cs="Arial"/>
          <w:sz w:val="24"/>
          <w:szCs w:val="24"/>
        </w:rPr>
        <w:tab/>
      </w:r>
      <w:r>
        <w:rPr>
          <w:rFonts w:ascii="Arial" w:hAnsi="Arial" w:cs="Arial"/>
          <w:sz w:val="24"/>
          <w:szCs w:val="24"/>
        </w:rPr>
        <w:t xml:space="preserve"> Prénom</w:t>
      </w:r>
      <w:r w:rsidR="00501553">
        <w:rPr>
          <w:rFonts w:ascii="Arial" w:hAnsi="Arial" w:cs="Arial"/>
          <w:sz w:val="24"/>
          <w:szCs w:val="24"/>
        </w:rPr>
        <w:t> :</w:t>
      </w:r>
      <w:r w:rsidR="00115C69">
        <w:rPr>
          <w:rFonts w:ascii="Arial" w:hAnsi="Arial" w:cs="Arial"/>
          <w:sz w:val="24"/>
          <w:szCs w:val="24"/>
        </w:rPr>
        <w:t> ………………………………</w:t>
      </w:r>
      <w:r w:rsidR="00951E2B">
        <w:rPr>
          <w:rFonts w:ascii="Arial" w:hAnsi="Arial" w:cs="Arial"/>
          <w:sz w:val="24"/>
          <w:szCs w:val="24"/>
        </w:rPr>
        <w:t xml:space="preserve"> </w:t>
      </w:r>
      <w:r w:rsidR="00115C69">
        <w:rPr>
          <w:rFonts w:ascii="Arial" w:hAnsi="Arial" w:cs="Arial"/>
          <w:sz w:val="24"/>
          <w:szCs w:val="24"/>
        </w:rPr>
        <w:t xml:space="preserve">  N° Voie</w:t>
      </w:r>
      <w:r w:rsidR="001A5CC8">
        <w:rPr>
          <w:rFonts w:ascii="Arial" w:hAnsi="Arial" w:cs="Arial"/>
          <w:sz w:val="24"/>
          <w:szCs w:val="24"/>
        </w:rPr>
        <w:t> …………….  Type de voie ………………………</w:t>
      </w:r>
      <w:r w:rsidR="00A42A5D">
        <w:rPr>
          <w:rFonts w:ascii="Arial" w:hAnsi="Arial" w:cs="Arial"/>
          <w:sz w:val="24"/>
          <w:szCs w:val="24"/>
        </w:rPr>
        <w:t>…….</w:t>
      </w:r>
    </w:p>
    <w:p w14:paraId="37D1635A" w14:textId="77777777" w:rsidR="00B364E8" w:rsidRDefault="00B364E8" w:rsidP="007C4735">
      <w:pPr>
        <w:tabs>
          <w:tab w:val="left" w:leader="dot" w:pos="4820"/>
          <w:tab w:val="left" w:leader="dot" w:pos="9638"/>
        </w:tabs>
        <w:ind w:right="-290"/>
        <w:jc w:val="both"/>
        <w:rPr>
          <w:rFonts w:ascii="Arial" w:hAnsi="Arial" w:cs="Arial"/>
          <w:sz w:val="24"/>
          <w:szCs w:val="24"/>
        </w:rPr>
      </w:pPr>
    </w:p>
    <w:p w14:paraId="23225060" w14:textId="3E8633C4" w:rsidR="00B364E8" w:rsidRDefault="00B364E8" w:rsidP="007C4735">
      <w:pPr>
        <w:tabs>
          <w:tab w:val="left" w:leader="dot" w:pos="4820"/>
          <w:tab w:val="left" w:leader="dot" w:pos="9638"/>
        </w:tabs>
        <w:ind w:right="-290"/>
        <w:jc w:val="both"/>
        <w:rPr>
          <w:rFonts w:ascii="Arial" w:hAnsi="Arial" w:cs="Arial"/>
          <w:sz w:val="24"/>
          <w:szCs w:val="24"/>
        </w:rPr>
      </w:pPr>
      <w:r>
        <w:rPr>
          <w:rFonts w:ascii="Arial" w:hAnsi="Arial" w:cs="Arial"/>
          <w:sz w:val="24"/>
          <w:szCs w:val="24"/>
        </w:rPr>
        <w:t xml:space="preserve">                                                                                                                                       </w:t>
      </w:r>
      <w:r w:rsidR="00F02C19">
        <w:rPr>
          <w:rFonts w:ascii="Arial" w:hAnsi="Arial" w:cs="Arial"/>
          <w:sz w:val="24"/>
          <w:szCs w:val="24"/>
        </w:rPr>
        <w:t>Nom de la voie</w:t>
      </w:r>
      <w:r>
        <w:rPr>
          <w:rFonts w:ascii="Arial" w:hAnsi="Arial" w:cs="Arial"/>
          <w:sz w:val="24"/>
          <w:szCs w:val="24"/>
        </w:rPr>
        <w:t xml:space="preserve"> ………………………………………</w:t>
      </w:r>
      <w:r w:rsidR="00F02C19">
        <w:rPr>
          <w:rFonts w:ascii="Arial" w:hAnsi="Arial" w:cs="Arial"/>
          <w:sz w:val="24"/>
          <w:szCs w:val="24"/>
        </w:rPr>
        <w:t>………..</w:t>
      </w:r>
      <w:r>
        <w:rPr>
          <w:rFonts w:ascii="Arial" w:hAnsi="Arial" w:cs="Arial"/>
          <w:sz w:val="24"/>
          <w:szCs w:val="24"/>
        </w:rPr>
        <w:t>….</w:t>
      </w:r>
    </w:p>
    <w:p w14:paraId="39FBC145" w14:textId="38ED10B7"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D2386D4" w14:textId="7A22DA44" w:rsidR="00794DA1" w:rsidRDefault="00A42A5D">
      <w:pPr>
        <w:ind w:right="-288"/>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Code postal ………..  Commune……………………………….</w:t>
      </w:r>
    </w:p>
    <w:p w14:paraId="5D926BC6" w14:textId="4502B3AF" w:rsidR="00794DA1" w:rsidRPr="003E422C" w:rsidRDefault="007B4D69">
      <w:pPr>
        <w:ind w:right="-288"/>
        <w:jc w:val="both"/>
        <w:rPr>
          <w:rFonts w:ascii="Arial" w:hAnsi="Arial" w:cs="Arial"/>
          <w:b/>
          <w:bCs/>
          <w:sz w:val="24"/>
          <w:szCs w:val="24"/>
        </w:rPr>
      </w:pPr>
      <w:r w:rsidRPr="003E422C">
        <w:rPr>
          <w:rFonts w:ascii="Arial" w:hAnsi="Arial" w:cs="Arial"/>
          <w:b/>
          <w:bCs/>
          <w:sz w:val="24"/>
          <w:szCs w:val="24"/>
        </w:rPr>
        <w:t>Adresse mail ………………………………………………………………………………..</w:t>
      </w:r>
    </w:p>
    <w:p w14:paraId="7370BF67" w14:textId="77777777" w:rsidR="008A3D2B" w:rsidRDefault="008A3D2B">
      <w:pPr>
        <w:ind w:right="-288"/>
        <w:jc w:val="both"/>
        <w:rPr>
          <w:rFonts w:ascii="Arial" w:hAnsi="Arial" w:cs="Arial"/>
          <w:sz w:val="24"/>
          <w:szCs w:val="24"/>
        </w:rPr>
      </w:pPr>
    </w:p>
    <w:p w14:paraId="553D746E" w14:textId="54E0161D" w:rsidR="00794DA1" w:rsidRDefault="00794DA1" w:rsidP="007C4735">
      <w:pPr>
        <w:tabs>
          <w:tab w:val="left" w:leader="dot" w:pos="4536"/>
          <w:tab w:val="left" w:leader="dot" w:pos="9638"/>
        </w:tabs>
        <w:ind w:right="-288"/>
        <w:jc w:val="both"/>
        <w:rPr>
          <w:rFonts w:ascii="Arial" w:hAnsi="Arial" w:cs="Arial"/>
          <w:sz w:val="24"/>
          <w:szCs w:val="24"/>
        </w:rPr>
      </w:pPr>
      <w:r>
        <w:rPr>
          <w:rFonts w:ascii="Arial" w:hAnsi="Arial" w:cs="Arial"/>
          <w:sz w:val="24"/>
          <w:szCs w:val="24"/>
        </w:rPr>
        <w:t xml:space="preserve">Téléphone fixe : </w:t>
      </w:r>
      <w:r w:rsidR="00307DF7">
        <w:rPr>
          <w:rFonts w:ascii="Arial" w:hAnsi="Arial" w:cs="Arial"/>
          <w:sz w:val="24"/>
          <w:szCs w:val="24"/>
        </w:rPr>
        <w:tab/>
      </w:r>
      <w:r>
        <w:rPr>
          <w:rFonts w:ascii="Arial" w:hAnsi="Arial" w:cs="Arial"/>
          <w:sz w:val="24"/>
          <w:szCs w:val="24"/>
        </w:rPr>
        <w:t>Téléphone mobile :</w:t>
      </w:r>
      <w:r w:rsidR="00B364E8">
        <w:rPr>
          <w:rFonts w:ascii="Arial" w:hAnsi="Arial" w:cs="Arial"/>
          <w:sz w:val="24"/>
          <w:szCs w:val="24"/>
        </w:rPr>
        <w:t xml:space="preserve"> ………………………    </w:t>
      </w:r>
      <w:r w:rsidR="004142C7">
        <w:rPr>
          <w:rFonts w:ascii="Arial" w:hAnsi="Arial" w:cs="Arial"/>
          <w:sz w:val="24"/>
          <w:szCs w:val="24"/>
        </w:rPr>
        <w:t>Pays ………………………………………………………………</w:t>
      </w:r>
    </w:p>
    <w:p w14:paraId="31A87036" w14:textId="77777777" w:rsidR="00794DA1" w:rsidRDefault="00794DA1">
      <w:pPr>
        <w:ind w:right="-288"/>
        <w:jc w:val="both"/>
        <w:rPr>
          <w:rFonts w:ascii="Arial" w:hAnsi="Arial" w:cs="Arial"/>
          <w:sz w:val="24"/>
          <w:szCs w:val="24"/>
        </w:rPr>
      </w:pPr>
    </w:p>
    <w:p w14:paraId="72C695D3" w14:textId="722B690F" w:rsidR="000206D6" w:rsidRDefault="00794DA1" w:rsidP="008A3D2B">
      <w:pPr>
        <w:tabs>
          <w:tab w:val="left" w:leader="dot" w:pos="4536"/>
          <w:tab w:val="left" w:leader="dot" w:pos="9639"/>
        </w:tabs>
        <w:ind w:right="-288"/>
        <w:jc w:val="both"/>
        <w:rPr>
          <w:rFonts w:ascii="Arial" w:hAnsi="Arial" w:cs="Arial"/>
          <w:sz w:val="24"/>
          <w:szCs w:val="24"/>
        </w:rPr>
      </w:pPr>
      <w:r>
        <w:rPr>
          <w:rFonts w:ascii="Arial" w:hAnsi="Arial" w:cs="Arial"/>
          <w:sz w:val="24"/>
          <w:szCs w:val="24"/>
        </w:rPr>
        <w:t xml:space="preserve">Téléphone travail  </w:t>
      </w:r>
      <w:r w:rsidR="00307DF7">
        <w:rPr>
          <w:rFonts w:ascii="Arial" w:hAnsi="Arial" w:cs="Arial"/>
          <w:sz w:val="24"/>
          <w:szCs w:val="24"/>
        </w:rPr>
        <w:tab/>
      </w:r>
    </w:p>
    <w:p w14:paraId="3659E5D1" w14:textId="77777777" w:rsidR="008A3D2B" w:rsidRDefault="008A3D2B" w:rsidP="008A3D2B">
      <w:pPr>
        <w:tabs>
          <w:tab w:val="left" w:leader="dot" w:pos="4536"/>
          <w:tab w:val="left" w:leader="dot" w:pos="9639"/>
        </w:tabs>
        <w:ind w:right="-288"/>
        <w:jc w:val="both"/>
        <w:rPr>
          <w:rFonts w:ascii="Arial" w:hAnsi="Arial" w:cs="Arial"/>
          <w:sz w:val="24"/>
          <w:szCs w:val="24"/>
        </w:rPr>
      </w:pPr>
    </w:p>
    <w:p w14:paraId="476EAAA6" w14:textId="3A706EBE" w:rsidR="000206D6" w:rsidRDefault="000206D6" w:rsidP="002A4B99">
      <w:pPr>
        <w:tabs>
          <w:tab w:val="left" w:leader="dot" w:pos="4536"/>
          <w:tab w:val="left" w:leader="dot" w:pos="9639"/>
        </w:tabs>
        <w:ind w:right="-288"/>
        <w:jc w:val="both"/>
        <w:rPr>
          <w:rFonts w:ascii="Arial" w:hAnsi="Arial" w:cs="Arial"/>
          <w:sz w:val="24"/>
          <w:szCs w:val="24"/>
        </w:rPr>
      </w:pPr>
      <w:r>
        <w:rPr>
          <w:rFonts w:ascii="Arial" w:hAnsi="Arial" w:cs="Arial"/>
          <w:sz w:val="24"/>
          <w:szCs w:val="24"/>
        </w:rPr>
        <w:t>Profession </w:t>
      </w:r>
      <w:r w:rsidR="00307DF7">
        <w:rPr>
          <w:rFonts w:ascii="Arial" w:hAnsi="Arial" w:cs="Arial"/>
          <w:sz w:val="24"/>
          <w:szCs w:val="24"/>
        </w:rPr>
        <w:tab/>
      </w:r>
      <w:r w:rsidR="004142C7">
        <w:rPr>
          <w:rFonts w:ascii="Arial" w:hAnsi="Arial" w:cs="Arial"/>
          <w:sz w:val="24"/>
          <w:szCs w:val="24"/>
        </w:rPr>
        <w:t>………………….</w:t>
      </w:r>
    </w:p>
    <w:p w14:paraId="7B958AD4" w14:textId="77777777" w:rsidR="00794DA1" w:rsidRDefault="00794DA1">
      <w:pPr>
        <w:ind w:right="-288"/>
        <w:jc w:val="both"/>
        <w:rPr>
          <w:rFonts w:ascii="Arial" w:hAnsi="Arial" w:cs="Arial"/>
          <w:sz w:val="24"/>
          <w:szCs w:val="24"/>
        </w:rPr>
      </w:pPr>
    </w:p>
    <w:p w14:paraId="015E69A6" w14:textId="15336A45" w:rsidR="00794DA1" w:rsidRPr="005920A4" w:rsidRDefault="00794DA1" w:rsidP="005920A4">
      <w:pPr>
        <w:ind w:right="-288"/>
        <w:rPr>
          <w:rFonts w:ascii="Arial" w:hAnsi="Arial" w:cs="Arial"/>
          <w:b/>
          <w:i/>
          <w:iCs/>
          <w:sz w:val="24"/>
          <w:szCs w:val="24"/>
        </w:rPr>
      </w:pPr>
      <w:r w:rsidRPr="005920A4">
        <w:rPr>
          <w:rFonts w:ascii="Arial" w:hAnsi="Arial" w:cs="Arial"/>
          <w:b/>
          <w:i/>
          <w:iCs/>
          <w:sz w:val="24"/>
          <w:szCs w:val="24"/>
          <w:u w:val="single"/>
        </w:rPr>
        <w:t>Personne à contacter en cas d’urgence</w:t>
      </w:r>
      <w:r w:rsidR="005920A4" w:rsidRPr="005920A4">
        <w:rPr>
          <w:rFonts w:ascii="Arial" w:hAnsi="Arial" w:cs="Arial"/>
          <w:b/>
          <w:i/>
          <w:iCs/>
          <w:sz w:val="24"/>
          <w:szCs w:val="24"/>
          <w:u w:val="single"/>
        </w:rPr>
        <w:t xml:space="preserve"> </w:t>
      </w:r>
      <w:r w:rsidRPr="005920A4">
        <w:rPr>
          <w:rFonts w:ascii="Arial" w:hAnsi="Arial" w:cs="Arial"/>
          <w:b/>
          <w:i/>
          <w:iCs/>
          <w:sz w:val="24"/>
          <w:szCs w:val="24"/>
          <w:u w:val="single"/>
        </w:rPr>
        <w:t>(autre que le représentant légal)</w:t>
      </w:r>
    </w:p>
    <w:p w14:paraId="29234403" w14:textId="77777777" w:rsidR="00794DA1" w:rsidRDefault="00794DA1" w:rsidP="005920A4">
      <w:pPr>
        <w:ind w:right="-288"/>
        <w:jc w:val="both"/>
        <w:rPr>
          <w:rFonts w:ascii="Arial" w:hAnsi="Arial" w:cs="Arial"/>
          <w:b/>
          <w:sz w:val="24"/>
          <w:szCs w:val="24"/>
        </w:rPr>
      </w:pPr>
    </w:p>
    <w:p w14:paraId="48F4F4D4" w14:textId="77777777" w:rsidR="00794DA1" w:rsidRDefault="00794DA1" w:rsidP="002A4B99">
      <w:pPr>
        <w:tabs>
          <w:tab w:val="left" w:leader="dot" w:pos="5103"/>
          <w:tab w:val="left" w:leader="dot" w:pos="9638"/>
        </w:tabs>
        <w:ind w:right="-290"/>
        <w:jc w:val="both"/>
        <w:rPr>
          <w:rFonts w:ascii="Arial" w:hAnsi="Arial" w:cs="Arial"/>
          <w:sz w:val="24"/>
          <w:szCs w:val="24"/>
        </w:rPr>
      </w:pPr>
      <w:r>
        <w:rPr>
          <w:rFonts w:ascii="Arial" w:hAnsi="Arial" w:cs="Arial"/>
          <w:sz w:val="24"/>
          <w:szCs w:val="24"/>
        </w:rPr>
        <w:t>Nom :</w:t>
      </w:r>
      <w:r w:rsidR="00501553">
        <w:rPr>
          <w:rFonts w:ascii="Arial" w:hAnsi="Arial" w:cs="Arial"/>
          <w:sz w:val="24"/>
          <w:szCs w:val="24"/>
        </w:rPr>
        <w:t xml:space="preserve"> </w:t>
      </w:r>
      <w:r w:rsidR="002A4B99">
        <w:rPr>
          <w:rFonts w:ascii="Arial" w:hAnsi="Arial" w:cs="Arial"/>
          <w:sz w:val="24"/>
          <w:szCs w:val="24"/>
        </w:rPr>
        <w:tab/>
      </w:r>
      <w:r>
        <w:rPr>
          <w:rFonts w:ascii="Arial" w:hAnsi="Arial" w:cs="Arial"/>
          <w:sz w:val="24"/>
          <w:szCs w:val="24"/>
        </w:rPr>
        <w:t xml:space="preserve"> Prénom</w:t>
      </w:r>
      <w:r w:rsidR="00501553">
        <w:rPr>
          <w:rFonts w:ascii="Arial" w:hAnsi="Arial" w:cs="Arial"/>
          <w:sz w:val="24"/>
          <w:szCs w:val="24"/>
        </w:rPr>
        <w:t> :</w:t>
      </w:r>
      <w:r>
        <w:rPr>
          <w:rFonts w:ascii="Arial" w:hAnsi="Arial" w:cs="Arial"/>
          <w:sz w:val="24"/>
          <w:szCs w:val="24"/>
        </w:rPr>
        <w:tab/>
      </w:r>
    </w:p>
    <w:p w14:paraId="78614104" w14:textId="77777777" w:rsidR="00794DA1" w:rsidRDefault="00794DA1">
      <w:pPr>
        <w:ind w:right="-288"/>
        <w:rPr>
          <w:rFonts w:ascii="Arial" w:hAnsi="Arial" w:cs="Arial"/>
          <w:sz w:val="24"/>
          <w:szCs w:val="24"/>
        </w:rPr>
      </w:pPr>
    </w:p>
    <w:p w14:paraId="2E86E475" w14:textId="4BA65A6F" w:rsidR="008A56FB" w:rsidRDefault="00794DA1" w:rsidP="0082359B">
      <w:pPr>
        <w:tabs>
          <w:tab w:val="left" w:leader="dot" w:pos="4820"/>
          <w:tab w:val="left" w:leader="dot" w:pos="9639"/>
        </w:tabs>
        <w:ind w:right="-288"/>
        <w:rPr>
          <w:rFonts w:ascii="Arial" w:hAnsi="Arial" w:cs="Arial"/>
          <w:sz w:val="24"/>
          <w:szCs w:val="24"/>
        </w:rPr>
      </w:pPr>
      <w:r>
        <w:rPr>
          <w:rFonts w:ascii="Arial" w:hAnsi="Arial" w:cs="Arial"/>
          <w:sz w:val="24"/>
          <w:szCs w:val="24"/>
        </w:rPr>
        <w:t>N° de téléphone 1</w:t>
      </w:r>
      <w:r w:rsidR="00FB5A2F">
        <w:rPr>
          <w:rFonts w:ascii="Arial" w:hAnsi="Arial" w:cs="Arial"/>
          <w:sz w:val="24"/>
          <w:szCs w:val="24"/>
        </w:rPr>
        <w:t xml:space="preserve"> ………………………………...</w:t>
      </w:r>
      <w:r>
        <w:rPr>
          <w:rFonts w:ascii="Arial" w:hAnsi="Arial" w:cs="Arial"/>
          <w:sz w:val="24"/>
          <w:szCs w:val="24"/>
        </w:rPr>
        <w:t xml:space="preserve"> N° de téléphone 2 </w:t>
      </w:r>
      <w:r w:rsidR="002A4B99">
        <w:rPr>
          <w:rFonts w:ascii="Arial" w:hAnsi="Arial" w:cs="Arial"/>
          <w:sz w:val="24"/>
          <w:szCs w:val="24"/>
        </w:rPr>
        <w:tab/>
      </w:r>
    </w:p>
    <w:p w14:paraId="1888D186" w14:textId="77777777" w:rsidR="00A87D1F" w:rsidRDefault="00A87D1F" w:rsidP="0082359B">
      <w:pPr>
        <w:tabs>
          <w:tab w:val="left" w:leader="dot" w:pos="4820"/>
          <w:tab w:val="left" w:leader="dot" w:pos="9639"/>
        </w:tabs>
        <w:ind w:right="-288"/>
        <w:rPr>
          <w:rFonts w:ascii="Arial" w:hAnsi="Arial" w:cs="Arial"/>
          <w:sz w:val="24"/>
          <w:szCs w:val="24"/>
        </w:rPr>
      </w:pPr>
    </w:p>
    <w:p w14:paraId="0B2A9143" w14:textId="77777777" w:rsidR="00A87D1F" w:rsidRDefault="00A87D1F" w:rsidP="00531861">
      <w:pPr>
        <w:tabs>
          <w:tab w:val="left" w:leader="dot" w:pos="4820"/>
          <w:tab w:val="left" w:leader="dot" w:pos="9639"/>
        </w:tabs>
        <w:rPr>
          <w:rFonts w:ascii="Arial" w:hAnsi="Arial" w:cs="Arial"/>
          <w:sz w:val="24"/>
          <w:szCs w:val="24"/>
        </w:rPr>
      </w:pPr>
    </w:p>
    <w:p w14:paraId="33733995" w14:textId="77777777" w:rsidR="0082359B" w:rsidRDefault="0082359B" w:rsidP="0082359B">
      <w:pPr>
        <w:tabs>
          <w:tab w:val="left" w:leader="dot" w:pos="4820"/>
          <w:tab w:val="left" w:leader="dot" w:pos="9639"/>
        </w:tabs>
        <w:ind w:right="-288"/>
        <w:rPr>
          <w:rFonts w:ascii="Arial" w:hAnsi="Arial" w:cs="Arial"/>
          <w:sz w:val="24"/>
          <w:szCs w:val="24"/>
        </w:rPr>
      </w:pPr>
    </w:p>
    <w:p w14:paraId="07657093" w14:textId="77777777" w:rsidR="00FF0856" w:rsidRPr="005C06E5" w:rsidRDefault="007C4735" w:rsidP="007C4735">
      <w:pPr>
        <w:tabs>
          <w:tab w:val="left" w:leader="dot" w:pos="9072"/>
        </w:tabs>
        <w:ind w:right="-288"/>
        <w:jc w:val="center"/>
        <w:rPr>
          <w:rFonts w:ascii="Arial" w:hAnsi="Arial" w:cs="Arial"/>
          <w:b/>
          <w:bCs/>
          <w:sz w:val="24"/>
          <w:szCs w:val="24"/>
          <w:u w:val="single"/>
        </w:rPr>
      </w:pPr>
      <w:r w:rsidRPr="005C06E5">
        <w:rPr>
          <w:rFonts w:ascii="Arial" w:hAnsi="Arial" w:cs="Arial"/>
          <w:b/>
          <w:bCs/>
          <w:sz w:val="24"/>
          <w:szCs w:val="24"/>
          <w:u w:val="single"/>
        </w:rPr>
        <w:t>Autorisation des parents ou du représentant légal</w:t>
      </w:r>
    </w:p>
    <w:p w14:paraId="599C62DC" w14:textId="77777777" w:rsidR="007C4735" w:rsidRPr="007C4735" w:rsidRDefault="007C4735" w:rsidP="007C4735">
      <w:pPr>
        <w:tabs>
          <w:tab w:val="left" w:leader="dot" w:pos="9072"/>
        </w:tabs>
        <w:ind w:right="-288"/>
        <w:jc w:val="center"/>
        <w:rPr>
          <w:rFonts w:ascii="Arial" w:hAnsi="Arial" w:cs="Arial"/>
          <w:b/>
          <w:bCs/>
          <w:sz w:val="24"/>
          <w:szCs w:val="24"/>
        </w:rPr>
      </w:pPr>
    </w:p>
    <w:p w14:paraId="5F89793F" w14:textId="17E06706" w:rsidR="00794DA1" w:rsidRDefault="00794DA1" w:rsidP="00661917">
      <w:pPr>
        <w:tabs>
          <w:tab w:val="left" w:leader="dot" w:pos="9639"/>
        </w:tabs>
        <w:ind w:right="-288"/>
        <w:rPr>
          <w:rFonts w:ascii="Arial" w:hAnsi="Arial" w:cs="Arial"/>
          <w:sz w:val="24"/>
          <w:szCs w:val="24"/>
        </w:rPr>
      </w:pPr>
      <w:r>
        <w:rPr>
          <w:rFonts w:ascii="Arial" w:hAnsi="Arial" w:cs="Arial"/>
          <w:sz w:val="24"/>
          <w:szCs w:val="24"/>
        </w:rPr>
        <w:t xml:space="preserve">Je soussigné(e) (Nom et </w:t>
      </w:r>
      <w:r w:rsidR="00404AAB">
        <w:rPr>
          <w:rFonts w:ascii="Arial" w:hAnsi="Arial" w:cs="Arial"/>
          <w:sz w:val="24"/>
          <w:szCs w:val="24"/>
        </w:rPr>
        <w:t>P</w:t>
      </w:r>
      <w:r>
        <w:rPr>
          <w:rFonts w:ascii="Arial" w:hAnsi="Arial" w:cs="Arial"/>
          <w:sz w:val="24"/>
          <w:szCs w:val="24"/>
        </w:rPr>
        <w:t>rénom) </w:t>
      </w:r>
      <w:r w:rsidR="002C3C56">
        <w:rPr>
          <w:rFonts w:ascii="Arial" w:hAnsi="Arial" w:cs="Arial"/>
          <w:sz w:val="24"/>
          <w:szCs w:val="24"/>
        </w:rPr>
        <w:t>……………………………………………………………………………………</w:t>
      </w:r>
      <w:r w:rsidR="0022706D">
        <w:rPr>
          <w:rFonts w:ascii="Arial" w:hAnsi="Arial" w:cs="Arial"/>
          <w:sz w:val="24"/>
          <w:szCs w:val="24"/>
        </w:rPr>
        <w:t>………………………………….</w:t>
      </w:r>
      <w:r>
        <w:rPr>
          <w:rFonts w:ascii="Arial" w:hAnsi="Arial" w:cs="Arial"/>
          <w:sz w:val="24"/>
          <w:szCs w:val="24"/>
        </w:rPr>
        <w:t> </w:t>
      </w:r>
    </w:p>
    <w:p w14:paraId="37FD523C" w14:textId="77777777" w:rsidR="00661917" w:rsidRPr="000B33A7" w:rsidRDefault="00661917" w:rsidP="007826E3">
      <w:pPr>
        <w:tabs>
          <w:tab w:val="left" w:leader="dot" w:pos="9072"/>
        </w:tabs>
        <w:ind w:right="-288"/>
        <w:rPr>
          <w:rFonts w:ascii="Arial" w:hAnsi="Arial" w:cs="Arial"/>
        </w:rPr>
      </w:pPr>
    </w:p>
    <w:p w14:paraId="576E12E8" w14:textId="6B8F89F7" w:rsidR="00661917" w:rsidRPr="002C3C56" w:rsidRDefault="00661917" w:rsidP="002C3C56">
      <w:pPr>
        <w:tabs>
          <w:tab w:val="left" w:leader="dot" w:pos="9639"/>
        </w:tabs>
        <w:ind w:right="-288"/>
        <w:rPr>
          <w:rFonts w:ascii="Arial" w:hAnsi="Arial" w:cs="Arial"/>
          <w:sz w:val="24"/>
          <w:szCs w:val="24"/>
        </w:rPr>
      </w:pPr>
      <w:r>
        <w:rPr>
          <w:rFonts w:ascii="Arial" w:hAnsi="Arial" w:cs="Arial"/>
          <w:sz w:val="24"/>
          <w:szCs w:val="24"/>
        </w:rPr>
        <w:t xml:space="preserve">Représentant </w:t>
      </w:r>
      <w:r w:rsidR="0022706D">
        <w:rPr>
          <w:rFonts w:ascii="Arial" w:hAnsi="Arial" w:cs="Arial"/>
          <w:sz w:val="24"/>
          <w:szCs w:val="24"/>
        </w:rPr>
        <w:t xml:space="preserve">(e) </w:t>
      </w:r>
      <w:r>
        <w:rPr>
          <w:rFonts w:ascii="Arial" w:hAnsi="Arial" w:cs="Arial"/>
          <w:sz w:val="24"/>
          <w:szCs w:val="24"/>
        </w:rPr>
        <w:t>légal</w:t>
      </w:r>
      <w:r w:rsidR="0022706D">
        <w:rPr>
          <w:rFonts w:ascii="Arial" w:hAnsi="Arial" w:cs="Arial"/>
          <w:sz w:val="24"/>
          <w:szCs w:val="24"/>
        </w:rPr>
        <w:t xml:space="preserve"> (e)</w:t>
      </w:r>
      <w:r>
        <w:rPr>
          <w:rFonts w:ascii="Arial" w:hAnsi="Arial" w:cs="Arial"/>
          <w:sz w:val="24"/>
          <w:szCs w:val="24"/>
        </w:rPr>
        <w:t xml:space="preserve"> de (</w:t>
      </w:r>
      <w:r w:rsidR="00404AAB">
        <w:rPr>
          <w:rFonts w:ascii="Arial" w:hAnsi="Arial" w:cs="Arial"/>
          <w:sz w:val="24"/>
          <w:szCs w:val="24"/>
        </w:rPr>
        <w:t>N</w:t>
      </w:r>
      <w:r>
        <w:rPr>
          <w:rFonts w:ascii="Arial" w:hAnsi="Arial" w:cs="Arial"/>
          <w:sz w:val="24"/>
          <w:szCs w:val="24"/>
        </w:rPr>
        <w:t xml:space="preserve">om et </w:t>
      </w:r>
      <w:r w:rsidR="00404AAB">
        <w:rPr>
          <w:rFonts w:ascii="Arial" w:hAnsi="Arial" w:cs="Arial"/>
          <w:sz w:val="24"/>
          <w:szCs w:val="24"/>
        </w:rPr>
        <w:t>P</w:t>
      </w:r>
      <w:r>
        <w:rPr>
          <w:rFonts w:ascii="Arial" w:hAnsi="Arial" w:cs="Arial"/>
          <w:sz w:val="24"/>
          <w:szCs w:val="24"/>
        </w:rPr>
        <w:t>rénom du mineur)</w:t>
      </w:r>
      <w:r w:rsidR="002C3C56">
        <w:rPr>
          <w:rFonts w:ascii="Arial" w:hAnsi="Arial" w:cs="Arial"/>
          <w:sz w:val="24"/>
          <w:szCs w:val="24"/>
        </w:rPr>
        <w:t xml:space="preserve"> ………………………………………………………………</w:t>
      </w:r>
      <w:r w:rsidR="0022706D">
        <w:rPr>
          <w:rFonts w:ascii="Arial" w:hAnsi="Arial" w:cs="Arial"/>
          <w:sz w:val="24"/>
          <w:szCs w:val="24"/>
        </w:rPr>
        <w:t>…………………………</w:t>
      </w:r>
      <w:r w:rsidR="002C3C56">
        <w:rPr>
          <w:rFonts w:ascii="Arial" w:hAnsi="Arial" w:cs="Arial"/>
          <w:sz w:val="24"/>
          <w:szCs w:val="24"/>
        </w:rPr>
        <w:t>…</w:t>
      </w:r>
    </w:p>
    <w:p w14:paraId="16DC37BA" w14:textId="77777777" w:rsidR="002C3C56" w:rsidRDefault="002C3C56">
      <w:pPr>
        <w:numPr>
          <w:ilvl w:val="0"/>
          <w:numId w:val="3"/>
        </w:numPr>
        <w:tabs>
          <w:tab w:val="left" w:pos="400"/>
        </w:tabs>
        <w:ind w:left="510" w:right="-283" w:firstLine="0"/>
        <w:jc w:val="both"/>
        <w:rPr>
          <w:rFonts w:ascii="Arial" w:hAnsi="Arial" w:cs="Arial"/>
          <w:sz w:val="24"/>
          <w:szCs w:val="24"/>
        </w:rPr>
      </w:pPr>
    </w:p>
    <w:p w14:paraId="5972624B" w14:textId="77777777" w:rsidR="002C5042" w:rsidRDefault="00794DA1" w:rsidP="002C5042">
      <w:pPr>
        <w:tabs>
          <w:tab w:val="left" w:pos="400"/>
        </w:tabs>
        <w:ind w:left="510" w:right="-283"/>
        <w:jc w:val="both"/>
        <w:rPr>
          <w:rFonts w:ascii="Arial" w:hAnsi="Arial" w:cs="Arial"/>
          <w:sz w:val="24"/>
          <w:szCs w:val="24"/>
        </w:rPr>
      </w:pPr>
      <w:r>
        <w:rPr>
          <w:rFonts w:ascii="Arial" w:hAnsi="Arial" w:cs="Arial"/>
          <w:sz w:val="24"/>
          <w:szCs w:val="24"/>
        </w:rPr>
        <w:t xml:space="preserve">Demande l’admission de mon enfant comme membre de l’AVIRON DE SEVRIER et m’engage formellement à me conformer aux statuts et </w:t>
      </w:r>
    </w:p>
    <w:p w14:paraId="6428F7B0" w14:textId="108527C3" w:rsidR="00794DA1" w:rsidRPr="000B33A7" w:rsidRDefault="00794DA1" w:rsidP="00882B0E">
      <w:pPr>
        <w:tabs>
          <w:tab w:val="left" w:pos="400"/>
        </w:tabs>
        <w:ind w:left="510" w:right="-283"/>
        <w:jc w:val="both"/>
        <w:rPr>
          <w:rFonts w:ascii="Arial" w:hAnsi="Arial" w:cs="Arial"/>
        </w:rPr>
      </w:pPr>
      <w:r>
        <w:rPr>
          <w:rFonts w:ascii="Arial" w:hAnsi="Arial" w:cs="Arial"/>
          <w:sz w:val="24"/>
          <w:szCs w:val="24"/>
        </w:rPr>
        <w:t>au règlement intérieur de l’Association dont j’ai pris connaissance.</w:t>
      </w:r>
    </w:p>
    <w:p w14:paraId="12B31A18" w14:textId="7949C393" w:rsidR="0056164B" w:rsidRDefault="00BC0C94" w:rsidP="00BC0C94">
      <w:pPr>
        <w:numPr>
          <w:ilvl w:val="3"/>
          <w:numId w:val="3"/>
        </w:numPr>
        <w:tabs>
          <w:tab w:val="left" w:pos="400"/>
        </w:tabs>
        <w:ind w:right="-283"/>
        <w:jc w:val="both"/>
        <w:rPr>
          <w:rFonts w:ascii="Arial" w:hAnsi="Arial" w:cs="Arial"/>
          <w:sz w:val="24"/>
          <w:szCs w:val="24"/>
        </w:rPr>
      </w:pPr>
      <w:r>
        <w:rPr>
          <w:rFonts w:ascii="Arial" w:hAnsi="Arial" w:cs="Arial"/>
          <w:sz w:val="24"/>
          <w:szCs w:val="24"/>
        </w:rPr>
        <w:t xml:space="preserve">        </w:t>
      </w:r>
      <w:r w:rsidR="00862550">
        <w:rPr>
          <w:rFonts w:ascii="Arial" w:hAnsi="Arial" w:cs="Arial"/>
          <w:sz w:val="24"/>
          <w:szCs w:val="24"/>
        </w:rPr>
        <w:t>→</w:t>
      </w:r>
      <w:r w:rsidR="002C5042">
        <w:rPr>
          <w:rFonts w:ascii="Arial" w:hAnsi="Arial" w:cs="Arial"/>
          <w:sz w:val="24"/>
          <w:szCs w:val="24"/>
        </w:rPr>
        <w:t xml:space="preserve"> </w:t>
      </w:r>
      <w:r w:rsidR="006064A5" w:rsidRPr="0056164B">
        <w:rPr>
          <w:rFonts w:ascii="Arial" w:hAnsi="Arial" w:cs="Arial"/>
          <w:sz w:val="24"/>
          <w:szCs w:val="24"/>
        </w:rPr>
        <w:t>So</w:t>
      </w:r>
      <w:r w:rsidR="0056164B" w:rsidRPr="0056164B">
        <w:rPr>
          <w:rFonts w:ascii="Arial" w:hAnsi="Arial" w:cs="Arial"/>
          <w:sz w:val="24"/>
          <w:szCs w:val="24"/>
        </w:rPr>
        <w:t>uhaite que mon enfant soit inscrit en section</w:t>
      </w:r>
      <w:r w:rsidR="003019C6" w:rsidRPr="0056164B">
        <w:rPr>
          <w:rFonts w:ascii="Arial" w:hAnsi="Arial" w:cs="Arial"/>
          <w:sz w:val="24"/>
          <w:szCs w:val="24"/>
        </w:rPr>
        <w:t xml:space="preserve"> compéti</w:t>
      </w:r>
      <w:r w:rsidR="0056164B" w:rsidRPr="0056164B">
        <w:rPr>
          <w:rFonts w:ascii="Arial" w:hAnsi="Arial" w:cs="Arial"/>
          <w:sz w:val="24"/>
          <w:szCs w:val="24"/>
        </w:rPr>
        <w:t>tion</w:t>
      </w:r>
      <w:r w:rsidR="0056164B">
        <w:rPr>
          <w:rFonts w:ascii="Arial" w:hAnsi="Arial" w:cs="Arial"/>
          <w:sz w:val="24"/>
          <w:szCs w:val="24"/>
        </w:rPr>
        <w:t>, (</w:t>
      </w:r>
      <w:r w:rsidR="0056164B">
        <w:rPr>
          <w:rFonts w:ascii="Arial" w:hAnsi="Arial" w:cs="Arial"/>
          <w:sz w:val="22"/>
          <w:szCs w:val="22"/>
          <w:u w:val="single"/>
        </w:rPr>
        <w:t>rayer cette mention si vous n’êtes pas d’accord),</w:t>
      </w:r>
    </w:p>
    <w:p w14:paraId="2B80A5AC" w14:textId="75E0728E" w:rsidR="00794DA1" w:rsidRDefault="00BC0C94"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Atteste que mon enfant sait nager, au minimum 25 mètres, et s’immerger,</w:t>
      </w:r>
    </w:p>
    <w:p w14:paraId="6E300BCA" w14:textId="4117278D" w:rsidR="00794DA1" w:rsidRDefault="00BC0C94"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Autorise l’AVIRON DE SEVRIER, à le transporter ou à le faire transporter dans le cadre des activités du club,</w:t>
      </w:r>
    </w:p>
    <w:p w14:paraId="173BC86B" w14:textId="14FAD0E3" w:rsidR="00794DA1" w:rsidRDefault="00862550" w:rsidP="000877DB">
      <w:pPr>
        <w:tabs>
          <w:tab w:val="left" w:pos="400"/>
        </w:tabs>
        <w:ind w:left="510" w:right="-283"/>
        <w:jc w:val="both"/>
        <w:rPr>
          <w:rFonts w:ascii="Arial" w:hAnsi="Arial" w:cs="Arial"/>
          <w:sz w:val="24"/>
          <w:szCs w:val="24"/>
        </w:rPr>
      </w:pPr>
      <w:r>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 xml:space="preserve">Autorise la reproduction et la représentation photographique, </w:t>
      </w:r>
      <w:r w:rsidR="00794DA1">
        <w:rPr>
          <w:rFonts w:ascii="Arial" w:hAnsi="Arial" w:cs="Arial"/>
          <w:sz w:val="22"/>
          <w:szCs w:val="22"/>
          <w:u w:val="single"/>
        </w:rPr>
        <w:t xml:space="preserve">rayer cette mention </w:t>
      </w:r>
      <w:r w:rsidR="0056164B">
        <w:rPr>
          <w:rFonts w:ascii="Arial" w:hAnsi="Arial" w:cs="Arial"/>
          <w:sz w:val="22"/>
          <w:szCs w:val="22"/>
          <w:u w:val="single"/>
        </w:rPr>
        <w:t xml:space="preserve">si </w:t>
      </w:r>
      <w:r w:rsidR="00794DA1" w:rsidRPr="0056164B">
        <w:rPr>
          <w:rFonts w:ascii="Arial" w:hAnsi="Arial" w:cs="Arial"/>
          <w:sz w:val="22"/>
          <w:szCs w:val="22"/>
          <w:u w:val="single"/>
        </w:rPr>
        <w:t>vous</w:t>
      </w:r>
      <w:r w:rsidR="00794DA1">
        <w:rPr>
          <w:rFonts w:ascii="Arial" w:hAnsi="Arial" w:cs="Arial"/>
          <w:sz w:val="22"/>
          <w:szCs w:val="22"/>
          <w:u w:val="single"/>
        </w:rPr>
        <w:t xml:space="preserve"> n’êtes pas d’accord),</w:t>
      </w:r>
    </w:p>
    <w:p w14:paraId="530D04DB" w14:textId="29D6340D" w:rsidR="00794DA1" w:rsidRDefault="008E4B11" w:rsidP="000B33A7">
      <w:pPr>
        <w:numPr>
          <w:ilvl w:val="0"/>
          <w:numId w:val="3"/>
        </w:numPr>
        <w:tabs>
          <w:tab w:val="left" w:pos="400"/>
        </w:tabs>
        <w:ind w:left="510" w:right="-283" w:hanging="510"/>
        <w:jc w:val="both"/>
        <w:rPr>
          <w:rFonts w:ascii="Arial" w:hAnsi="Arial" w:cs="Arial"/>
          <w:sz w:val="24"/>
          <w:szCs w:val="24"/>
        </w:rPr>
      </w:pPr>
      <w:r>
        <w:rPr>
          <w:rFonts w:ascii="Arial" w:hAnsi="Arial" w:cs="Arial"/>
          <w:sz w:val="24"/>
          <w:szCs w:val="24"/>
        </w:rPr>
        <w:t xml:space="preserve">        </w:t>
      </w:r>
      <w:r w:rsidR="000B33A7">
        <w:rPr>
          <w:rFonts w:ascii="Arial" w:hAnsi="Arial" w:cs="Arial"/>
          <w:sz w:val="24"/>
          <w:szCs w:val="24"/>
        </w:rPr>
        <w:t>→</w:t>
      </w:r>
      <w:r w:rsidR="002C5042">
        <w:rPr>
          <w:rFonts w:ascii="Arial" w:hAnsi="Arial" w:cs="Arial"/>
          <w:sz w:val="24"/>
          <w:szCs w:val="24"/>
        </w:rPr>
        <w:t xml:space="preserve"> </w:t>
      </w:r>
      <w:r w:rsidR="00794DA1">
        <w:rPr>
          <w:rFonts w:ascii="Arial" w:hAnsi="Arial" w:cs="Arial"/>
          <w:sz w:val="24"/>
          <w:szCs w:val="24"/>
        </w:rPr>
        <w:t>En cas d’urgence, autorise l’AVIRON DE SEVRIER à faire pratiquer sur mon enfant les soins nécessaires à sa santé.</w:t>
      </w:r>
    </w:p>
    <w:p w14:paraId="35801642" w14:textId="77777777" w:rsidR="00794DA1" w:rsidRDefault="00794DA1">
      <w:pPr>
        <w:ind w:right="-288"/>
        <w:rPr>
          <w:rFonts w:ascii="Arial" w:hAnsi="Arial" w:cs="Arial"/>
          <w:sz w:val="24"/>
          <w:szCs w:val="24"/>
        </w:rPr>
      </w:pPr>
    </w:p>
    <w:p w14:paraId="3EFC9D5C" w14:textId="77777777" w:rsidR="00B15BA0" w:rsidRPr="008812CF" w:rsidRDefault="00B15BA0" w:rsidP="00D21475">
      <w:pPr>
        <w:ind w:right="-288"/>
        <w:jc w:val="both"/>
        <w:rPr>
          <w:rFonts w:ascii="Arial" w:hAnsi="Arial" w:cs="Arial"/>
        </w:rPr>
      </w:pPr>
      <w:r w:rsidRPr="008812CF">
        <w:rPr>
          <w:rFonts w:ascii="Arial" w:hAnsi="Arial" w:cs="Arial"/>
        </w:rPr>
        <w:t>Les informations recueillies sont nécessaires pour votre adhésion. Elles font l’objet d’un traitement informatique et sont destinées au secrétariat de l’association. En applications des articles 39 et suivants de la loi du 6 janvier 1978 modifiée, l’adhérent bénéficie d’un droit d’accès et rectification aux informations qui le concernent.</w:t>
      </w:r>
    </w:p>
    <w:p w14:paraId="4C270B4C" w14:textId="77777777" w:rsidR="00794DA1" w:rsidRDefault="00794DA1">
      <w:pPr>
        <w:ind w:right="-288"/>
        <w:rPr>
          <w:rFonts w:ascii="Arial" w:hAnsi="Arial" w:cs="Arial"/>
          <w:sz w:val="24"/>
          <w:szCs w:val="24"/>
        </w:rPr>
      </w:pPr>
    </w:p>
    <w:p w14:paraId="10E94FDC" w14:textId="77777777" w:rsidR="00794DA1" w:rsidRDefault="00794DA1" w:rsidP="008369BC">
      <w:pPr>
        <w:shd w:val="clear" w:color="auto" w:fill="A6A6A6"/>
        <w:ind w:left="284" w:right="-343" w:hanging="284"/>
        <w:rPr>
          <w:rFonts w:ascii="Arial" w:eastAsia="Arial" w:hAnsi="Arial" w:cs="Arial"/>
          <w:b/>
          <w:bCs/>
          <w:color w:val="FFFFFF"/>
          <w:sz w:val="24"/>
          <w:szCs w:val="24"/>
        </w:rPr>
      </w:pPr>
      <w:r>
        <w:rPr>
          <w:rFonts w:ascii="Arial" w:hAnsi="Arial" w:cs="Arial"/>
          <w:b/>
          <w:bCs/>
          <w:color w:val="FFFFFF"/>
          <w:sz w:val="24"/>
          <w:szCs w:val="24"/>
        </w:rPr>
        <w:t>Joindre à cette demande :</w:t>
      </w:r>
    </w:p>
    <w:p w14:paraId="757F0451" w14:textId="7FDA492A" w:rsidR="00CA5E36" w:rsidRPr="005C06E5" w:rsidRDefault="0046262E" w:rsidP="00CA5E36">
      <w:pPr>
        <w:pStyle w:val="Paragraphedeliste"/>
        <w:numPr>
          <w:ilvl w:val="0"/>
          <w:numId w:val="4"/>
        </w:numPr>
        <w:ind w:right="-288"/>
        <w:jc w:val="both"/>
        <w:rPr>
          <w:rFonts w:ascii="Arial" w:hAnsi="Arial" w:cs="Arial"/>
          <w:b/>
          <w:bCs/>
          <w:i/>
          <w:iCs/>
          <w:color w:val="FF0000"/>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w:t>
      </w:r>
      <w:r w:rsidR="00661917">
        <w:rPr>
          <w:rFonts w:ascii="Arial" w:hAnsi="Arial" w:cs="Arial"/>
          <w:b/>
          <w:bCs/>
          <w:color w:val="FFFFFF"/>
          <w:sz w:val="24"/>
          <w:szCs w:val="24"/>
        </w:rPr>
        <w:t>1</w:t>
      </w:r>
      <w:r>
        <w:rPr>
          <w:rFonts w:ascii="Arial" w:hAnsi="Arial" w:cs="Arial"/>
          <w:b/>
          <w:bCs/>
          <w:color w:val="FFFFFF"/>
          <w:sz w:val="24"/>
          <w:szCs w:val="24"/>
        </w:rPr>
        <w:t xml:space="preserve"> phot</w:t>
      </w:r>
      <w:r w:rsidR="00661917">
        <w:rPr>
          <w:rFonts w:ascii="Arial" w:hAnsi="Arial" w:cs="Arial"/>
          <w:b/>
          <w:bCs/>
          <w:color w:val="FFFFFF"/>
          <w:sz w:val="24"/>
          <w:szCs w:val="24"/>
        </w:rPr>
        <w:t>o d’identité</w:t>
      </w:r>
      <w:r w:rsidR="00F215B0">
        <w:rPr>
          <w:rFonts w:ascii="Arial" w:hAnsi="Arial" w:cs="Arial"/>
          <w:b/>
          <w:bCs/>
          <w:color w:val="FFFFFF"/>
          <w:sz w:val="24"/>
          <w:szCs w:val="24"/>
        </w:rPr>
        <w:t>,</w:t>
      </w:r>
      <w:r w:rsidR="00CA5E36">
        <w:rPr>
          <w:rFonts w:ascii="Arial" w:hAnsi="Arial" w:cs="Arial"/>
          <w:b/>
          <w:bCs/>
          <w:color w:val="FFFFFF"/>
          <w:sz w:val="24"/>
          <w:szCs w:val="24"/>
        </w:rPr>
        <w:tab/>
      </w:r>
      <w:r w:rsidR="00CA5E36">
        <w:rPr>
          <w:rFonts w:ascii="Arial" w:hAnsi="Arial" w:cs="Arial"/>
          <w:b/>
          <w:bCs/>
          <w:color w:val="FFFFFF"/>
          <w:sz w:val="24"/>
          <w:szCs w:val="24"/>
        </w:rPr>
        <w:tab/>
      </w:r>
      <w:r w:rsidR="00CA5E36">
        <w:rPr>
          <w:rFonts w:ascii="Arial" w:hAnsi="Arial" w:cs="Arial"/>
          <w:b/>
          <w:bCs/>
          <w:color w:val="FFFFFF"/>
          <w:sz w:val="24"/>
          <w:szCs w:val="24"/>
        </w:rPr>
        <w:tab/>
      </w:r>
      <w:r w:rsidR="00CA5E36" w:rsidRPr="005C06E5">
        <w:rPr>
          <w:rFonts w:ascii="Arial" w:hAnsi="Arial" w:cs="Arial"/>
          <w:b/>
          <w:bCs/>
          <w:i/>
          <w:iCs/>
          <w:color w:val="FF0000"/>
        </w:rPr>
        <w:t>SEULS LES DOSSIERS COMPLETS SERONT PRIS EN COMPTE</w:t>
      </w:r>
      <w:r w:rsidR="00CA5E36">
        <w:rPr>
          <w:rFonts w:ascii="Arial" w:hAnsi="Arial" w:cs="Arial"/>
          <w:b/>
          <w:bCs/>
          <w:i/>
          <w:iCs/>
          <w:color w:val="FF0000"/>
        </w:rPr>
        <w:t xml:space="preserve">  </w:t>
      </w:r>
      <w:r w:rsidR="00CA5E36" w:rsidRPr="005C06E5">
        <w:rPr>
          <w:rFonts w:ascii="Arial" w:hAnsi="Arial" w:cs="Arial"/>
          <w:b/>
          <w:bCs/>
          <w:i/>
          <w:iCs/>
          <w:color w:val="FF0000"/>
        </w:rPr>
        <w:t xml:space="preserve"> </w:t>
      </w:r>
    </w:p>
    <w:p w14:paraId="61A957F4" w14:textId="462ACDD1" w:rsidR="00794DA1" w:rsidRDefault="00794DA1" w:rsidP="00CA5E36">
      <w:pPr>
        <w:shd w:val="clear" w:color="auto" w:fill="A6A6A6"/>
        <w:ind w:left="284" w:right="-343" w:hanging="284"/>
        <w:jc w:val="center"/>
        <w:rPr>
          <w:rFonts w:ascii="Arial" w:eastAsia="Arial" w:hAnsi="Arial" w:cs="Arial"/>
          <w:b/>
          <w:bCs/>
          <w:color w:val="FFFFFF"/>
          <w:sz w:val="24"/>
          <w:szCs w:val="24"/>
        </w:rPr>
      </w:pPr>
    </w:p>
    <w:p w14:paraId="23714DF5" w14:textId="77777777" w:rsidR="00440F67" w:rsidRDefault="00794DA1" w:rsidP="008369BC">
      <w:pPr>
        <w:shd w:val="clear" w:color="auto" w:fill="A6A6A6"/>
        <w:ind w:left="284" w:right="-343" w:hanging="284"/>
        <w:rPr>
          <w:rFonts w:ascii="Arial" w:hAnsi="Arial" w:cs="Arial"/>
          <w:b/>
          <w:bCs/>
          <w:color w:val="FFFFFF"/>
          <w:sz w:val="24"/>
          <w:szCs w:val="24"/>
        </w:rPr>
      </w:pPr>
      <w:r>
        <w:rPr>
          <w:rFonts w:ascii="Arial" w:hAnsi="Arial" w:cs="Arial"/>
          <w:b/>
          <w:bCs/>
          <w:color w:val="FFFFFF"/>
          <w:sz w:val="24"/>
          <w:szCs w:val="24"/>
        </w:rPr>
        <w:t xml:space="preserve">- </w:t>
      </w:r>
      <w:r w:rsidR="00975F17">
        <w:rPr>
          <w:rFonts w:ascii="Arial" w:hAnsi="Arial" w:cs="Arial"/>
          <w:b/>
          <w:bCs/>
          <w:color w:val="FFFFFF"/>
          <w:sz w:val="24"/>
          <w:szCs w:val="24"/>
        </w:rPr>
        <w:t xml:space="preserve"> C</w:t>
      </w:r>
      <w:r>
        <w:rPr>
          <w:rFonts w:ascii="Arial" w:hAnsi="Arial" w:cs="Arial"/>
          <w:b/>
          <w:bCs/>
          <w:color w:val="FFFFFF"/>
          <w:sz w:val="24"/>
          <w:szCs w:val="24"/>
        </w:rPr>
        <w:t xml:space="preserve">ertificat médical </w:t>
      </w:r>
      <w:r w:rsidR="00661917">
        <w:rPr>
          <w:rFonts w:ascii="Arial" w:hAnsi="Arial" w:cs="Arial"/>
          <w:b/>
          <w:bCs/>
          <w:color w:val="FFFFFF"/>
          <w:sz w:val="24"/>
          <w:szCs w:val="24"/>
        </w:rPr>
        <w:t>de non-contre-indication à la pratique de l’aviron (tous les 3 ans) ou questionnaire de santé</w:t>
      </w:r>
    </w:p>
    <w:p w14:paraId="38A00BD9" w14:textId="7C96FD12" w:rsidR="00794DA1" w:rsidRPr="00CA13C7" w:rsidRDefault="00440F67" w:rsidP="008369BC">
      <w:pPr>
        <w:shd w:val="clear" w:color="auto" w:fill="A6A6A6"/>
        <w:ind w:left="284" w:right="-343" w:hanging="284"/>
        <w:rPr>
          <w:rFonts w:ascii="Arial" w:hAnsi="Arial" w:cs="Arial"/>
          <w:b/>
          <w:bCs/>
          <w:color w:val="FFFFFF"/>
          <w:sz w:val="24"/>
          <w:szCs w:val="24"/>
          <w:lang w:val="fr-FR" w:eastAsia="zh-CN"/>
        </w:rPr>
      </w:pPr>
      <w:r>
        <w:rPr>
          <w:rFonts w:ascii="Arial" w:hAnsi="Arial" w:cs="Arial"/>
          <w:b/>
          <w:bCs/>
          <w:color w:val="FFFFFF"/>
          <w:sz w:val="24"/>
          <w:szCs w:val="24"/>
        </w:rPr>
        <w:t xml:space="preserve">  </w:t>
      </w:r>
      <w:r w:rsidR="00661917">
        <w:rPr>
          <w:rFonts w:ascii="Arial" w:hAnsi="Arial" w:cs="Arial"/>
          <w:b/>
          <w:bCs/>
          <w:color w:val="FFFFFF"/>
          <w:sz w:val="24"/>
          <w:szCs w:val="24"/>
        </w:rPr>
        <w:t xml:space="preserve"> (</w:t>
      </w:r>
      <w:r w:rsidR="00F049C4">
        <w:rPr>
          <w:rFonts w:ascii="Arial" w:hAnsi="Arial" w:cs="Arial"/>
          <w:b/>
          <w:bCs/>
          <w:color w:val="FFFFFF"/>
          <w:sz w:val="24"/>
          <w:szCs w:val="24"/>
        </w:rPr>
        <w:t>Cerfa</w:t>
      </w:r>
      <w:r w:rsidR="00661917">
        <w:rPr>
          <w:rFonts w:ascii="Arial" w:hAnsi="Arial" w:cs="Arial"/>
          <w:b/>
          <w:bCs/>
          <w:color w:val="FFFFFF"/>
          <w:sz w:val="24"/>
          <w:szCs w:val="24"/>
        </w:rPr>
        <w:t xml:space="preserve"> n°15699*01</w:t>
      </w:r>
      <w:r w:rsidR="00150173">
        <w:rPr>
          <w:rFonts w:ascii="Arial" w:hAnsi="Arial" w:cs="Arial"/>
          <w:b/>
          <w:bCs/>
          <w:color w:val="FFFFFF"/>
          <w:sz w:val="24"/>
          <w:szCs w:val="24"/>
        </w:rPr>
        <w:t xml:space="preserve"> à </w:t>
      </w:r>
      <w:r w:rsidR="0006364C">
        <w:rPr>
          <w:rFonts w:ascii="Arial" w:hAnsi="Arial" w:cs="Arial"/>
          <w:b/>
          <w:bCs/>
          <w:color w:val="FFFFFF"/>
          <w:sz w:val="24"/>
          <w:szCs w:val="24"/>
        </w:rPr>
        <w:t>conserver</w:t>
      </w:r>
      <w:r w:rsidR="00661917">
        <w:rPr>
          <w:rFonts w:ascii="Arial" w:hAnsi="Arial" w:cs="Arial"/>
          <w:b/>
          <w:bCs/>
          <w:color w:val="FFFFFF"/>
          <w:sz w:val="24"/>
          <w:szCs w:val="24"/>
        </w:rPr>
        <w:t>)</w:t>
      </w:r>
      <w:r w:rsidR="00975F17">
        <w:rPr>
          <w:rFonts w:ascii="Arial" w:hAnsi="Arial" w:cs="Arial"/>
          <w:b/>
          <w:bCs/>
          <w:color w:val="FFFFFF"/>
          <w:sz w:val="24"/>
          <w:szCs w:val="24"/>
        </w:rPr>
        <w:t xml:space="preserve"> et l’attestation </w:t>
      </w:r>
      <w:r w:rsidR="0006364C">
        <w:rPr>
          <w:rFonts w:ascii="Arial" w:hAnsi="Arial" w:cs="Arial"/>
          <w:b/>
          <w:bCs/>
          <w:color w:val="FFFFFF"/>
          <w:sz w:val="24"/>
          <w:szCs w:val="24"/>
        </w:rPr>
        <w:t xml:space="preserve">annexe (à </w:t>
      </w:r>
      <w:r w:rsidR="00450071">
        <w:rPr>
          <w:rFonts w:ascii="Arial" w:hAnsi="Arial" w:cs="Arial"/>
          <w:b/>
          <w:bCs/>
          <w:color w:val="FFFFFF"/>
          <w:sz w:val="24"/>
          <w:szCs w:val="24"/>
        </w:rPr>
        <w:t>fournir),</w:t>
      </w:r>
    </w:p>
    <w:p w14:paraId="57067F34" w14:textId="7F66BD05" w:rsidR="003231C7" w:rsidRDefault="00794DA1" w:rsidP="003231C7">
      <w:pPr>
        <w:shd w:val="clear" w:color="auto" w:fill="A6A6A6"/>
        <w:spacing w:line="360" w:lineRule="auto"/>
        <w:ind w:left="284" w:right="-343" w:hanging="284"/>
        <w:jc w:val="both"/>
        <w:rPr>
          <w:rFonts w:ascii="Arial" w:hAnsi="Arial" w:cs="Arial"/>
          <w:b/>
          <w:bCs/>
          <w:color w:val="FFFFFF"/>
          <w:sz w:val="24"/>
          <w:szCs w:val="24"/>
          <w:lang w:val="fr-FR" w:eastAsia="zh-CN"/>
        </w:rPr>
      </w:pPr>
      <w:r w:rsidRPr="00CA13C7">
        <w:rPr>
          <w:rFonts w:ascii="Arial" w:hAnsi="Arial" w:cs="Arial"/>
          <w:b/>
          <w:bCs/>
          <w:color w:val="FFFFFF"/>
          <w:sz w:val="24"/>
          <w:szCs w:val="24"/>
          <w:lang w:val="fr-FR" w:eastAsia="zh-CN"/>
        </w:rPr>
        <w:t xml:space="preserve">- </w:t>
      </w:r>
      <w:r w:rsidR="00D21475">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Le règlement de la cotisation (</w:t>
      </w:r>
      <w:r w:rsidRPr="00CA13C7">
        <w:rPr>
          <w:rFonts w:ascii="Arial" w:hAnsi="Arial" w:cs="Arial"/>
          <w:b/>
          <w:bCs/>
          <w:color w:val="FFFFFF"/>
          <w:sz w:val="24"/>
          <w:szCs w:val="24"/>
          <w:lang w:val="fr-FR" w:eastAsia="zh-CN"/>
        </w:rPr>
        <w:t xml:space="preserve">Règlement possible par </w:t>
      </w:r>
      <w:r w:rsidR="0019300F">
        <w:rPr>
          <w:rFonts w:ascii="Arial" w:hAnsi="Arial" w:cs="Arial"/>
          <w:b/>
          <w:bCs/>
          <w:color w:val="FFFFFF"/>
          <w:sz w:val="24"/>
          <w:szCs w:val="24"/>
          <w:lang w:val="fr-FR" w:eastAsia="zh-CN"/>
        </w:rPr>
        <w:t xml:space="preserve">chèque, </w:t>
      </w:r>
      <w:r w:rsidR="00661917" w:rsidRPr="00CA13C7">
        <w:rPr>
          <w:rFonts w:ascii="Arial" w:hAnsi="Arial" w:cs="Arial"/>
          <w:b/>
          <w:bCs/>
          <w:color w:val="FFFFFF"/>
          <w:sz w:val="24"/>
          <w:szCs w:val="24"/>
          <w:lang w:val="fr-FR" w:eastAsia="zh-CN"/>
        </w:rPr>
        <w:t>coupons sport</w:t>
      </w:r>
      <w:r w:rsidRPr="00CA13C7">
        <w:rPr>
          <w:rFonts w:ascii="Arial" w:hAnsi="Arial" w:cs="Arial"/>
          <w:b/>
          <w:bCs/>
          <w:color w:val="FFFFFF"/>
          <w:sz w:val="24"/>
          <w:szCs w:val="24"/>
          <w:lang w:val="fr-FR" w:eastAsia="zh-CN"/>
        </w:rPr>
        <w:t xml:space="preserve">, </w:t>
      </w:r>
      <w:r w:rsidR="00661917" w:rsidRPr="00CA13C7">
        <w:rPr>
          <w:rFonts w:ascii="Arial" w:hAnsi="Arial" w:cs="Arial"/>
          <w:b/>
          <w:bCs/>
          <w:color w:val="FFFFFF"/>
          <w:sz w:val="24"/>
          <w:szCs w:val="24"/>
          <w:lang w:val="fr-FR" w:eastAsia="zh-CN"/>
        </w:rPr>
        <w:t>ch</w:t>
      </w:r>
      <w:r w:rsidR="00F215B0">
        <w:rPr>
          <w:rFonts w:ascii="Arial" w:hAnsi="Arial" w:cs="Arial"/>
          <w:b/>
          <w:bCs/>
          <w:color w:val="FFFFFF"/>
          <w:sz w:val="24"/>
          <w:szCs w:val="24"/>
          <w:lang w:val="fr-FR" w:eastAsia="zh-CN"/>
        </w:rPr>
        <w:t>è</w:t>
      </w:r>
      <w:r w:rsidR="00661917" w:rsidRPr="00CA13C7">
        <w:rPr>
          <w:rFonts w:ascii="Arial" w:hAnsi="Arial" w:cs="Arial"/>
          <w:b/>
          <w:bCs/>
          <w:color w:val="FFFFFF"/>
          <w:sz w:val="24"/>
          <w:szCs w:val="24"/>
          <w:lang w:val="fr-FR" w:eastAsia="zh-CN"/>
        </w:rPr>
        <w:t>ques</w:t>
      </w:r>
      <w:r w:rsidR="00F215B0">
        <w:rPr>
          <w:rFonts w:ascii="Arial" w:hAnsi="Arial" w:cs="Arial"/>
          <w:b/>
          <w:bCs/>
          <w:color w:val="FFFFFF"/>
          <w:sz w:val="24"/>
          <w:szCs w:val="24"/>
          <w:lang w:val="fr-FR" w:eastAsia="zh-CN"/>
        </w:rPr>
        <w:t>-</w:t>
      </w:r>
      <w:r w:rsidR="00661917" w:rsidRPr="00CA13C7">
        <w:rPr>
          <w:rFonts w:ascii="Arial" w:hAnsi="Arial" w:cs="Arial"/>
          <w:b/>
          <w:bCs/>
          <w:color w:val="FFFFFF"/>
          <w:sz w:val="24"/>
          <w:szCs w:val="24"/>
          <w:lang w:val="fr-FR" w:eastAsia="zh-CN"/>
        </w:rPr>
        <w:t>vacances,</w:t>
      </w:r>
      <w:r w:rsidR="00F06D00">
        <w:rPr>
          <w:rFonts w:ascii="Arial" w:hAnsi="Arial" w:cs="Arial"/>
          <w:b/>
          <w:bCs/>
          <w:color w:val="FFFFFF"/>
          <w:sz w:val="24"/>
          <w:szCs w:val="24"/>
          <w:lang w:val="fr-FR" w:eastAsia="zh-CN"/>
        </w:rPr>
        <w:t xml:space="preserve"> virement</w:t>
      </w:r>
      <w:r w:rsidR="00F215B0">
        <w:rPr>
          <w:rFonts w:ascii="Arial" w:hAnsi="Arial" w:cs="Arial"/>
          <w:b/>
          <w:bCs/>
          <w:color w:val="FFFFFF"/>
          <w:sz w:val="24"/>
          <w:szCs w:val="24"/>
          <w:lang w:val="fr-FR" w:eastAsia="zh-CN"/>
        </w:rPr>
        <w:t>, CB</w:t>
      </w:r>
      <w:r w:rsidR="000B33A7" w:rsidRPr="00CA13C7">
        <w:rPr>
          <w:rFonts w:ascii="Arial" w:hAnsi="Arial" w:cs="Arial"/>
          <w:b/>
          <w:bCs/>
          <w:color w:val="FFFFFF"/>
          <w:sz w:val="24"/>
          <w:szCs w:val="24"/>
          <w:lang w:val="fr-FR" w:eastAsia="zh-CN"/>
        </w:rPr>
        <w:t>)</w:t>
      </w:r>
      <w:r w:rsidR="002C7469">
        <w:rPr>
          <w:rFonts w:ascii="Arial" w:hAnsi="Arial" w:cs="Arial"/>
          <w:b/>
          <w:bCs/>
          <w:color w:val="FFFFFF"/>
          <w:sz w:val="24"/>
          <w:szCs w:val="24"/>
          <w:lang w:val="fr-FR" w:eastAsia="zh-CN"/>
        </w:rPr>
        <w:t xml:space="preserve"> </w:t>
      </w:r>
    </w:p>
    <w:p w14:paraId="0AAAD228" w14:textId="43604624" w:rsidR="00794DA1" w:rsidRPr="008536FE" w:rsidRDefault="003231C7" w:rsidP="003231C7">
      <w:pPr>
        <w:shd w:val="clear" w:color="auto" w:fill="A6A6A6"/>
        <w:spacing w:line="360" w:lineRule="auto"/>
        <w:ind w:left="284" w:right="-343" w:hanging="284"/>
        <w:jc w:val="both"/>
        <w:rPr>
          <w:rFonts w:ascii="Arial" w:hAnsi="Arial" w:cs="Arial"/>
          <w:b/>
          <w:bCs/>
          <w:i/>
          <w:iCs/>
          <w:color w:val="FF0000"/>
          <w:sz w:val="28"/>
          <w:szCs w:val="28"/>
        </w:rPr>
      </w:pPr>
      <w:r>
        <w:rPr>
          <w:rFonts w:ascii="Arial" w:hAnsi="Arial" w:cs="Arial"/>
          <w:b/>
          <w:bCs/>
          <w:color w:val="FFFFFF"/>
          <w:sz w:val="24"/>
          <w:szCs w:val="24"/>
          <w:lang w:val="fr-FR" w:eastAsia="zh-CN"/>
        </w:rPr>
        <w:t xml:space="preserve">  </w:t>
      </w:r>
      <w:r w:rsidR="00D21475">
        <w:rPr>
          <w:rFonts w:ascii="Arial" w:hAnsi="Arial" w:cs="Arial"/>
          <w:b/>
          <w:bCs/>
          <w:color w:val="FFFFFF"/>
          <w:sz w:val="24"/>
          <w:szCs w:val="24"/>
          <w:lang w:val="fr-FR" w:eastAsia="zh-CN"/>
        </w:rPr>
        <w:t xml:space="preserve"> </w:t>
      </w:r>
      <w:r w:rsidR="002C7469" w:rsidRPr="008536FE">
        <w:rPr>
          <w:rFonts w:ascii="Arial" w:hAnsi="Arial" w:cs="Arial"/>
          <w:b/>
          <w:bCs/>
          <w:i/>
          <w:iCs/>
          <w:color w:val="FFFFFF"/>
          <w:sz w:val="28"/>
          <w:szCs w:val="28"/>
          <w:lang w:val="fr-FR" w:eastAsia="zh-CN"/>
        </w:rPr>
        <w:t>Pass’région et Pass’Sport acceptés</w:t>
      </w:r>
    </w:p>
    <w:p w14:paraId="28A266B5" w14:textId="31864E9F" w:rsidR="00794DA1" w:rsidRDefault="00794DA1" w:rsidP="007826E3">
      <w:pPr>
        <w:tabs>
          <w:tab w:val="left" w:pos="6804"/>
        </w:tabs>
        <w:ind w:right="-288"/>
        <w:rPr>
          <w:rFonts w:ascii="Arial" w:hAnsi="Arial" w:cs="Arial"/>
          <w:sz w:val="24"/>
          <w:szCs w:val="24"/>
        </w:rPr>
      </w:pPr>
      <w:r>
        <w:rPr>
          <w:rFonts w:ascii="Arial" w:hAnsi="Arial" w:cs="Arial"/>
          <w:sz w:val="24"/>
          <w:szCs w:val="24"/>
        </w:rPr>
        <w:t xml:space="preserve">Date </w:t>
      </w:r>
      <w:r w:rsidR="000610C1">
        <w:rPr>
          <w:rFonts w:ascii="Arial" w:hAnsi="Arial" w:cs="Arial"/>
          <w:sz w:val="24"/>
          <w:szCs w:val="24"/>
        </w:rPr>
        <w:t xml:space="preserve"> ……………………………</w:t>
      </w:r>
      <w:r w:rsidR="00E37543">
        <w:rPr>
          <w:rFonts w:ascii="Arial" w:hAnsi="Arial" w:cs="Arial"/>
          <w:sz w:val="24"/>
          <w:szCs w:val="24"/>
        </w:rPr>
        <w:t xml:space="preserve">                       </w:t>
      </w:r>
      <w:r w:rsidR="00CE05BE">
        <w:rPr>
          <w:rFonts w:ascii="Arial" w:hAnsi="Arial" w:cs="Arial"/>
          <w:sz w:val="24"/>
          <w:szCs w:val="24"/>
        </w:rPr>
        <w:t xml:space="preserve">    </w:t>
      </w:r>
      <w:r w:rsidRPr="00CE05BE">
        <w:rPr>
          <w:rFonts w:ascii="Arial" w:hAnsi="Arial" w:cs="Arial"/>
          <w:b/>
          <w:bCs/>
          <w:i/>
          <w:iCs/>
          <w:sz w:val="24"/>
          <w:szCs w:val="24"/>
        </w:rPr>
        <w:t>Signature</w:t>
      </w:r>
    </w:p>
    <w:p w14:paraId="794AEECA" w14:textId="77777777" w:rsidR="00794DA1" w:rsidRDefault="00794DA1">
      <w:pPr>
        <w:ind w:right="-288"/>
        <w:rPr>
          <w:rFonts w:ascii="Arial" w:hAnsi="Arial" w:cs="Arial"/>
          <w:sz w:val="24"/>
          <w:szCs w:val="24"/>
        </w:rPr>
      </w:pPr>
    </w:p>
    <w:p w14:paraId="4AB7AEB2" w14:textId="77777777" w:rsidR="00794DA1" w:rsidRDefault="00794DA1">
      <w:pPr>
        <w:ind w:right="-288"/>
        <w:rPr>
          <w:rFonts w:ascii="Arial" w:hAnsi="Arial" w:cs="Arial"/>
          <w:sz w:val="24"/>
          <w:szCs w:val="24"/>
        </w:rPr>
      </w:pPr>
    </w:p>
    <w:p w14:paraId="71B04000" w14:textId="58B0E843" w:rsidR="009519B1" w:rsidRPr="009519B1" w:rsidRDefault="009519B1" w:rsidP="009519B1">
      <w:pPr>
        <w:pBdr>
          <w:top w:val="none" w:sz="0" w:space="0" w:color="000000"/>
          <w:left w:val="none" w:sz="0" w:space="0" w:color="000000"/>
          <w:bottom w:val="none" w:sz="0" w:space="0" w:color="000000"/>
          <w:right w:val="none" w:sz="0" w:space="0" w:color="000000"/>
        </w:pBdr>
        <w:shd w:val="clear" w:color="auto" w:fill="A6A6A6"/>
        <w:ind w:right="-288"/>
        <w:jc w:val="center"/>
        <w:rPr>
          <w:rFonts w:ascii="Arial" w:hAnsi="Arial" w:cs="Arial"/>
          <w:sz w:val="32"/>
          <w:szCs w:val="32"/>
        </w:rPr>
      </w:pPr>
      <w:r w:rsidRPr="009519B1">
        <w:rPr>
          <w:rFonts w:ascii="Arial" w:hAnsi="Arial" w:cs="Arial"/>
          <w:b/>
          <w:bCs/>
          <w:color w:val="FFFFFF"/>
          <w:sz w:val="32"/>
          <w:szCs w:val="32"/>
        </w:rPr>
        <w:t>Cadre réservé au club</w:t>
      </w:r>
    </w:p>
    <w:p w14:paraId="11FBB5B8" w14:textId="05F64630" w:rsidR="00C3043A" w:rsidRPr="009622C3" w:rsidRDefault="00C3043A" w:rsidP="009519B1">
      <w:pPr>
        <w:ind w:right="-288"/>
        <w:rPr>
          <w:rFonts w:ascii="Arial" w:eastAsia="Arial" w:hAnsi="Arial" w:cs="Arial"/>
        </w:rPr>
      </w:pPr>
      <w:r>
        <w:rPr>
          <w:rFonts w:ascii="Wingdings" w:eastAsia="Wingdings" w:hAnsi="Wingdings" w:cs="Wingdings"/>
        </w:rPr>
        <w:t></w:t>
      </w:r>
      <w:r>
        <w:rPr>
          <w:rFonts w:ascii="Arial" w:eastAsia="Arial" w:hAnsi="Arial" w:cs="Arial"/>
        </w:rPr>
        <w:t xml:space="preserve">⁯    </w:t>
      </w:r>
      <w:r>
        <w:rPr>
          <w:rFonts w:ascii="Arial" w:hAnsi="Arial" w:cs="Arial"/>
        </w:rPr>
        <w:t xml:space="preserve">Licence 7 jours </w:t>
      </w:r>
      <w:r>
        <w:rPr>
          <w:rFonts w:ascii="Arial" w:hAnsi="Arial" w:cs="Arial"/>
        </w:rPr>
        <w:tab/>
      </w:r>
      <w:r>
        <w:rPr>
          <w:rFonts w:ascii="Arial" w:hAnsi="Arial" w:cs="Arial"/>
        </w:rPr>
        <w:tab/>
      </w:r>
      <w:r>
        <w:rPr>
          <w:rFonts w:ascii="Arial" w:hAnsi="Arial" w:cs="Arial"/>
        </w:rPr>
        <w:tab/>
      </w:r>
      <w:r>
        <w:rPr>
          <w:rFonts w:ascii="Arial" w:hAnsi="Arial" w:cs="Arial"/>
        </w:rPr>
        <w:tab/>
        <w:t>⁯</w:t>
      </w:r>
      <w:r w:rsidR="00C429C3">
        <w:rPr>
          <w:rFonts w:ascii="Arial" w:hAnsi="Arial" w:cs="Arial"/>
        </w:rPr>
        <w:t xml:space="preserve"> </w:t>
      </w:r>
      <w:r w:rsidR="001C24B5">
        <w:rPr>
          <w:rFonts w:ascii="Arial" w:hAnsi="Arial" w:cs="Arial"/>
        </w:rPr>
        <w:t xml:space="preserve">  </w:t>
      </w:r>
      <w:r w:rsidR="006626C4">
        <w:rPr>
          <w:rFonts w:ascii="Arial" w:hAnsi="Arial" w:cs="Arial"/>
        </w:rPr>
        <w:t xml:space="preserve">           </w:t>
      </w:r>
      <w:r w:rsidR="00C04763">
        <w:rPr>
          <w:rFonts w:ascii="Arial" w:hAnsi="Arial" w:cs="Arial"/>
        </w:rPr>
        <w:t xml:space="preserve">  </w:t>
      </w:r>
      <w:r>
        <w:rPr>
          <w:rFonts w:ascii="Wingdings" w:eastAsia="Wingdings" w:hAnsi="Wingdings" w:cs="Wingdings"/>
        </w:rPr>
        <w:t></w:t>
      </w:r>
      <w:r>
        <w:rPr>
          <w:rFonts w:ascii="Wingdings" w:eastAsia="Wingdings" w:hAnsi="Wingdings" w:cs="Wingdings"/>
        </w:rPr>
        <w:t></w:t>
      </w:r>
      <w:r>
        <w:rPr>
          <w:rFonts w:ascii="Arial" w:hAnsi="Arial" w:cs="Arial"/>
        </w:rPr>
        <w:t xml:space="preserve">Certificat médical </w:t>
      </w:r>
      <w:r>
        <w:rPr>
          <w:rFonts w:ascii="Wingdings" w:eastAsia="Wingdings" w:hAnsi="Wingdings" w:cs="Wingdings"/>
        </w:rPr>
        <w:t xml:space="preserve"> </w:t>
      </w:r>
      <w:r>
        <w:rPr>
          <w:rFonts w:ascii="Arial" w:eastAsia="Wingdings" w:hAnsi="Arial" w:cs="Arial"/>
        </w:rPr>
        <w:t>Attestation</w:t>
      </w:r>
    </w:p>
    <w:p w14:paraId="0077042D" w14:textId="0F40AD03" w:rsidR="00C3043A" w:rsidRPr="000260D3" w:rsidRDefault="00C3043A" w:rsidP="00C3043A">
      <w:pPr>
        <w:ind w:left="4320" w:right="-288" w:hanging="4320"/>
        <w:rPr>
          <w:rFonts w:ascii="Arial" w:eastAsia="Wingdings" w:hAnsi="Arial" w:cs="Arial"/>
        </w:rPr>
      </w:pPr>
      <w:r>
        <w:rPr>
          <w:rFonts w:ascii="Arial" w:eastAsia="Arial" w:hAnsi="Arial" w:cs="Arial"/>
        </w:rPr>
        <w:t>⁯</w:t>
      </w:r>
      <w:r>
        <w:rPr>
          <w:rFonts w:ascii="Wingdings" w:eastAsia="Wingdings" w:hAnsi="Wingdings" w:cs="Wingdings"/>
        </w:rPr>
        <w:t></w:t>
      </w:r>
      <w:r>
        <w:rPr>
          <w:rFonts w:ascii="Wingdings" w:eastAsia="Wingdings" w:hAnsi="Wingdings" w:cs="Wingdings"/>
        </w:rPr>
        <w:t></w:t>
      </w:r>
      <w:r>
        <w:rPr>
          <w:rFonts w:ascii="Arial" w:hAnsi="Arial" w:cs="Arial"/>
        </w:rPr>
        <w:t>Licence 90 jours</w:t>
      </w:r>
      <w:r>
        <w:rPr>
          <w:rFonts w:ascii="Arial" w:hAnsi="Arial" w:cs="Arial"/>
        </w:rPr>
        <w:tab/>
        <w:t xml:space="preserve"> </w:t>
      </w:r>
      <w:r w:rsidR="001C24B5">
        <w:rPr>
          <w:rFonts w:ascii="Arial" w:hAnsi="Arial" w:cs="Arial"/>
        </w:rPr>
        <w:t xml:space="preserve"> </w:t>
      </w:r>
      <w:r w:rsidR="006626C4">
        <w:rPr>
          <w:rFonts w:ascii="Arial" w:hAnsi="Arial" w:cs="Arial"/>
        </w:rPr>
        <w:t xml:space="preserve">           </w:t>
      </w:r>
      <w:r w:rsidR="001C24B5">
        <w:rPr>
          <w:rFonts w:ascii="Arial" w:hAnsi="Arial" w:cs="Arial"/>
        </w:rPr>
        <w:t xml:space="preserve"> </w:t>
      </w:r>
      <w:r w:rsidR="00C04763">
        <w:rPr>
          <w:rFonts w:ascii="Arial" w:hAnsi="Arial" w:cs="Arial"/>
        </w:rPr>
        <w:t xml:space="preserve">  </w:t>
      </w:r>
      <w:r>
        <w:rPr>
          <w:rFonts w:ascii="Arial" w:hAnsi="Arial" w:cs="Arial"/>
        </w:rPr>
        <w:t xml:space="preserve">Paiement :  Chèque </w:t>
      </w:r>
      <w:r>
        <w:rPr>
          <w:rFonts w:ascii="Wingdings" w:eastAsia="Wingdings" w:hAnsi="Wingdings" w:cs="Wingdings"/>
        </w:rPr>
        <w:t></w:t>
      </w:r>
      <w:r>
        <w:rPr>
          <w:rFonts w:ascii="Arial" w:hAnsi="Arial" w:cs="Arial"/>
        </w:rPr>
        <w:t xml:space="preserve"> Chèques vacances⁯  </w:t>
      </w:r>
      <w:r>
        <w:rPr>
          <w:rFonts w:ascii="Wingdings" w:eastAsia="Wingdings" w:hAnsi="Wingdings" w:cs="Wingdings"/>
        </w:rPr>
        <w:t xml:space="preserve"> </w:t>
      </w:r>
      <w:r w:rsidR="00307E50">
        <w:rPr>
          <w:rFonts w:ascii="Arial" w:hAnsi="Arial" w:cs="Arial"/>
        </w:rPr>
        <w:t xml:space="preserve">Coupons-sport  </w:t>
      </w:r>
      <w:r w:rsidR="00307E50">
        <w:rPr>
          <w:rFonts w:ascii="Wingdings" w:eastAsia="Wingdings" w:hAnsi="Wingdings" w:cs="Wingdings"/>
        </w:rPr>
        <w:t xml:space="preserve"> </w:t>
      </w:r>
      <w:r>
        <w:rPr>
          <w:rFonts w:ascii="Arial" w:eastAsia="Wingdings" w:hAnsi="Arial" w:cs="Arial"/>
        </w:rPr>
        <w:t xml:space="preserve">CB </w:t>
      </w:r>
      <w:r>
        <w:rPr>
          <w:rFonts w:ascii="Wingdings" w:eastAsia="Wingdings" w:hAnsi="Wingdings" w:cs="Wingdings"/>
        </w:rPr>
        <w:t></w:t>
      </w:r>
      <w:r>
        <w:rPr>
          <w:rFonts w:ascii="Arial" w:eastAsia="Wingdings" w:hAnsi="Arial" w:cs="Arial"/>
        </w:rPr>
        <w:t xml:space="preserve"> Virement </w:t>
      </w:r>
      <w:r>
        <w:rPr>
          <w:rFonts w:ascii="Wingdings" w:eastAsia="Wingdings" w:hAnsi="Wingdings" w:cs="Wingdings"/>
        </w:rPr>
        <w:t xml:space="preserve"> </w:t>
      </w:r>
    </w:p>
    <w:p w14:paraId="70E7EBE4" w14:textId="7A5B6E2F" w:rsidR="00C3043A" w:rsidRDefault="00C3043A" w:rsidP="00C3043A">
      <w:pPr>
        <w:ind w:right="-288"/>
        <w:rPr>
          <w:rFonts w:ascii="Wingdings" w:eastAsia="Wingdings" w:hAnsi="Wingdings" w:cs="Wingdings"/>
        </w:rPr>
      </w:pPr>
      <w:r>
        <w:rPr>
          <w:rFonts w:ascii="Wingdings" w:eastAsia="Wingdings" w:hAnsi="Wingdings" w:cs="Wingdings"/>
        </w:rPr>
        <w:t></w:t>
      </w:r>
      <w:r>
        <w:rPr>
          <w:rFonts w:ascii="Wingdings" w:eastAsia="Wingdings" w:hAnsi="Wingdings" w:cs="Wingdings"/>
        </w:rPr>
        <w:t></w:t>
      </w:r>
      <w:r>
        <w:rPr>
          <w:rFonts w:ascii="Arial" w:hAnsi="Arial" w:cs="Arial"/>
        </w:rPr>
        <w:t>Licence annuelle</w:t>
      </w:r>
      <w:r>
        <w:rPr>
          <w:rFonts w:ascii="Arial" w:hAnsi="Arial" w:cs="Arial"/>
        </w:rPr>
        <w:tab/>
      </w:r>
      <w:r>
        <w:rPr>
          <w:rFonts w:ascii="Arial" w:hAnsi="Arial" w:cs="Arial"/>
        </w:rPr>
        <w:tab/>
      </w:r>
      <w:r>
        <w:rPr>
          <w:rFonts w:ascii="Arial" w:hAnsi="Arial" w:cs="Arial"/>
        </w:rPr>
        <w:tab/>
      </w:r>
      <w:r>
        <w:rPr>
          <w:rFonts w:ascii="Arial" w:hAnsi="Arial" w:cs="Arial"/>
        </w:rPr>
        <w:tab/>
      </w:r>
      <w:r w:rsidR="006626C4">
        <w:rPr>
          <w:rFonts w:ascii="Arial" w:hAnsi="Arial" w:cs="Arial"/>
        </w:rPr>
        <w:t xml:space="preserve">           </w:t>
      </w:r>
      <w:r w:rsidR="001C24B5">
        <w:rPr>
          <w:rFonts w:ascii="Arial" w:hAnsi="Arial" w:cs="Arial"/>
        </w:rPr>
        <w:t xml:space="preserve">  </w:t>
      </w:r>
      <w:r>
        <w:rPr>
          <w:rFonts w:ascii="Arial" w:eastAsia="Arial" w:hAnsi="Arial" w:cs="Arial"/>
        </w:rPr>
        <w:t xml:space="preserve"> </w:t>
      </w:r>
      <w:r w:rsidR="00C04763">
        <w:rPr>
          <w:rFonts w:ascii="Arial" w:eastAsia="Arial" w:hAnsi="Arial" w:cs="Arial"/>
        </w:rPr>
        <w:t xml:space="preserve">  </w:t>
      </w:r>
      <w:r>
        <w:rPr>
          <w:rFonts w:ascii="Arial" w:hAnsi="Arial" w:cs="Arial"/>
        </w:rPr>
        <w:t>Nombre : ______X_______=__________€</w:t>
      </w:r>
      <w:r w:rsidR="005C4D8B">
        <w:rPr>
          <w:rFonts w:ascii="Arial" w:hAnsi="Arial" w:cs="Arial"/>
        </w:rPr>
        <w:t xml:space="preserve">                                </w:t>
      </w:r>
    </w:p>
    <w:p w14:paraId="757D0F51" w14:textId="110BBB61" w:rsidR="00D501B1" w:rsidRDefault="00006AD7" w:rsidP="00C3043A">
      <w:pPr>
        <w:ind w:right="-288"/>
        <w:rPr>
          <w:rFonts w:ascii="Arial" w:hAnsi="Arial" w:cs="Arial"/>
        </w:rPr>
      </w:pPr>
      <w:r>
        <w:rPr>
          <w:rFonts w:ascii="Arial" w:hAnsi="Arial" w:cs="Arial"/>
        </w:rPr>
        <w:t xml:space="preserve">Catégorie U15 </w:t>
      </w:r>
      <w:r>
        <w:rPr>
          <w:rFonts w:ascii="Wingdings" w:eastAsia="Wingdings" w:hAnsi="Wingdings" w:cs="Wingdings"/>
        </w:rPr>
        <w:t xml:space="preserve"> </w:t>
      </w:r>
      <w:r>
        <w:rPr>
          <w:rFonts w:ascii="Arial" w:hAnsi="Arial" w:cs="Arial"/>
        </w:rPr>
        <w:t xml:space="preserve"> U17 </w:t>
      </w:r>
      <w:r>
        <w:rPr>
          <w:rFonts w:ascii="Wingdings" w:eastAsia="Wingdings" w:hAnsi="Wingdings" w:cs="Wingdings"/>
        </w:rPr>
        <w:t xml:space="preserve"> </w:t>
      </w:r>
      <w:r>
        <w:rPr>
          <w:rFonts w:ascii="Arial" w:hAnsi="Arial" w:cs="Arial"/>
        </w:rPr>
        <w:t xml:space="preserve">U19 </w:t>
      </w:r>
      <w:r>
        <w:rPr>
          <w:rFonts w:ascii="Wingdings" w:eastAsia="Wingdings" w:hAnsi="Wingdings" w:cs="Wingdings"/>
        </w:rPr>
        <w:t></w:t>
      </w:r>
    </w:p>
    <w:p w14:paraId="23BD851F" w14:textId="180441BB" w:rsidR="005C4D8B" w:rsidRDefault="00C46088" w:rsidP="00C3043A">
      <w:pPr>
        <w:ind w:right="-288"/>
        <w:rPr>
          <w:rFonts w:ascii="Arial" w:hAnsi="Arial" w:cs="Arial"/>
        </w:rPr>
      </w:pPr>
      <w:r>
        <w:rPr>
          <w:rFonts w:ascii="Arial" w:hAnsi="Arial" w:cs="Arial"/>
        </w:rPr>
        <w:t xml:space="preserve">Renouvellement </w:t>
      </w:r>
      <w:r w:rsidR="00DC1CE3">
        <w:rPr>
          <w:rFonts w:ascii="Arial" w:hAnsi="Arial" w:cs="Arial"/>
        </w:rPr>
        <w:t>O</w:t>
      </w:r>
      <w:r>
        <w:rPr>
          <w:rFonts w:ascii="Arial" w:hAnsi="Arial" w:cs="Arial"/>
        </w:rPr>
        <w:t xml:space="preserve">ui </w:t>
      </w:r>
      <w:r w:rsidR="00DC1CE3">
        <w:rPr>
          <w:rFonts w:ascii="Wingdings" w:hAnsi="Wingdings" w:cs="Arial"/>
        </w:rPr>
        <w:t xml:space="preserve">r </w:t>
      </w:r>
      <w:r w:rsidR="0015022C">
        <w:rPr>
          <w:rFonts w:ascii="Arial" w:hAnsi="Arial" w:cs="Arial"/>
        </w:rPr>
        <w:t xml:space="preserve">Non </w:t>
      </w:r>
      <w:r w:rsidR="0015022C">
        <w:rPr>
          <w:rFonts w:ascii="Wingdings" w:hAnsi="Wingdings" w:cs="Arial"/>
        </w:rPr>
        <w:t xml:space="preserve">r       </w:t>
      </w:r>
      <w:r w:rsidR="001C24B5">
        <w:rPr>
          <w:rFonts w:ascii="Wingdings" w:hAnsi="Wingdings" w:cs="Arial"/>
        </w:rPr>
        <w:t xml:space="preserve"> </w:t>
      </w:r>
      <w:r w:rsidR="006626C4">
        <w:rPr>
          <w:rFonts w:ascii="Wingdings" w:hAnsi="Wingdings" w:cs="Arial"/>
        </w:rPr>
        <w:t xml:space="preserve">   </w:t>
      </w:r>
      <w:r w:rsidR="00C04763">
        <w:rPr>
          <w:rFonts w:ascii="Wingdings" w:hAnsi="Wingdings" w:cs="Arial"/>
        </w:rPr>
        <w:t xml:space="preserve"> </w:t>
      </w:r>
      <w:r w:rsidR="0015022C">
        <w:rPr>
          <w:rFonts w:ascii="Arial" w:hAnsi="Arial" w:cs="Arial"/>
        </w:rPr>
        <w:t xml:space="preserve">Licence </w:t>
      </w:r>
      <w:r w:rsidR="00C84AD3">
        <w:rPr>
          <w:rFonts w:ascii="Arial" w:hAnsi="Arial" w:cs="Arial"/>
        </w:rPr>
        <w:t>N° ………………… enregistrée le …../…../….. par ………………………………………</w:t>
      </w:r>
      <w:r w:rsidR="00C04763">
        <w:rPr>
          <w:rFonts w:ascii="Arial" w:hAnsi="Arial" w:cs="Arial"/>
        </w:rPr>
        <w:t>………….</w:t>
      </w:r>
    </w:p>
    <w:p w14:paraId="45927D5E" w14:textId="7C0D4C31" w:rsidR="00F44F51" w:rsidRDefault="006527AD" w:rsidP="004D5A4A">
      <w:pPr>
        <w:rPr>
          <w:rFonts w:ascii="Arial" w:hAnsi="Arial" w:cs="Arial"/>
          <w:sz w:val="16"/>
          <w:szCs w:val="16"/>
          <w:lang w:val="fr-FR"/>
        </w:rPr>
      </w:pPr>
      <w:r w:rsidRPr="00307B66">
        <w:rPr>
          <w:rFonts w:ascii="Bahnschrift" w:hAnsi="Bahnschrift" w:cs="Arial"/>
          <w:noProof/>
          <w:sz w:val="16"/>
          <w:szCs w:val="16"/>
          <w:lang w:val="fr-FR"/>
        </w:rPr>
        <mc:AlternateContent>
          <mc:Choice Requires="wps">
            <w:drawing>
              <wp:anchor distT="0" distB="0" distL="114300" distR="114300" simplePos="0" relativeHeight="251655680" behindDoc="1" locked="0" layoutInCell="1" allowOverlap="1" wp14:anchorId="37C17FB1" wp14:editId="6F0FC42A">
                <wp:simplePos x="0" y="0"/>
                <wp:positionH relativeFrom="column">
                  <wp:posOffset>-91440</wp:posOffset>
                </wp:positionH>
                <wp:positionV relativeFrom="paragraph">
                  <wp:posOffset>105410</wp:posOffset>
                </wp:positionV>
                <wp:extent cx="10088880" cy="655320"/>
                <wp:effectExtent l="0" t="0" r="26670" b="11430"/>
                <wp:wrapNone/>
                <wp:docPr id="894859274" name="Rectangle : avec coins arrondis en diagonale 5"/>
                <wp:cNvGraphicFramePr/>
                <a:graphic xmlns:a="http://schemas.openxmlformats.org/drawingml/2006/main">
                  <a:graphicData uri="http://schemas.microsoft.com/office/word/2010/wordprocessingShape">
                    <wps:wsp>
                      <wps:cNvSpPr/>
                      <wps:spPr>
                        <a:xfrm>
                          <a:off x="0" y="0"/>
                          <a:ext cx="10088880" cy="655320"/>
                        </a:xfrm>
                        <a:prstGeom prst="round2DiagRect">
                          <a:avLst>
                            <a:gd name="adj1" fmla="val 16667"/>
                            <a:gd name="adj2" fmla="val 1000"/>
                          </a:avLst>
                        </a:prstGeom>
                      </wps:spPr>
                      <wps:style>
                        <a:lnRef idx="2">
                          <a:schemeClr val="accent6"/>
                        </a:lnRef>
                        <a:fillRef idx="1">
                          <a:schemeClr val="lt1"/>
                        </a:fillRef>
                        <a:effectRef idx="0">
                          <a:schemeClr val="accent6"/>
                        </a:effectRef>
                        <a:fontRef idx="minor">
                          <a:schemeClr val="dk1"/>
                        </a:fontRef>
                      </wps:style>
                      <wps:txb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Mongets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r>
                              <w:rPr>
                                <w:rFonts w:ascii="Arial" w:hAnsi="Arial" w:cs="Arial"/>
                                <w:sz w:val="16"/>
                                <w:szCs w:val="16"/>
                              </w:rPr>
                              <w:t xml:space="preserve">Portable  06 84 83 37 97       </w:t>
                            </w:r>
                          </w:p>
                          <w:p w14:paraId="64183229" w14:textId="77777777" w:rsidR="004666B7" w:rsidRDefault="004666B7" w:rsidP="004666B7">
                            <w:pPr>
                              <w:tabs>
                                <w:tab w:val="center" w:pos="7699"/>
                                <w:tab w:val="left" w:pos="14316"/>
                              </w:tabs>
                              <w:rPr>
                                <w:rFonts w:ascii="Arial" w:hAnsi="Arial" w:cs="Arial"/>
                              </w:rPr>
                            </w:pPr>
                            <w:hyperlink r:id="rId9"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17FB1" id="Rectangle : avec coins arrondis en diagonale 5" o:spid="_x0000_s1027" style="position:absolute;margin-left:-7.2pt;margin-top:8.3pt;width:794.4pt;height:51.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088880,6553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" adj="-11796480,,5400" path="m109222,r9973105,c10085946,,10088880,2934,10088880,6553r,539545c10088880,606420,10039980,655320,9979658,655320r-9973105,c2934,655320,,652386,,648767l,109222c,48900,48900,,109222,xe" fillcolor="white [3201]" strokecolor="#70ad47 [3209]" strokeweight="1pt">
                <v:stroke joinstyle="miter"/>
                <v:formulas/>
                <v:path arrowok="t" o:connecttype="custom" o:connectlocs="109222,0;10082327,0;10088880,6553;10088880,546098;9979658,655320;6553,655320;0,648767;0,109222;109222,0" o:connectangles="0,0,0,0,0,0,0,0,0" textboxrect="0,0,10088880,655320"/>
                <v:textbox>
                  <w:txbxContent>
                    <w:p w14:paraId="4AE5817C" w14:textId="77777777" w:rsidR="004666B7" w:rsidRDefault="004666B7" w:rsidP="004666B7">
                      <w:pPr>
                        <w:rPr>
                          <w:rFonts w:ascii="Arial" w:hAnsi="Arial" w:cs="Arial"/>
                          <w:sz w:val="16"/>
                          <w:szCs w:val="16"/>
                          <w:lang w:val="fr-FR"/>
                        </w:rPr>
                      </w:pPr>
                      <w:r>
                        <w:rPr>
                          <w:rFonts w:ascii="Arial" w:hAnsi="Arial" w:cs="Arial"/>
                          <w:sz w:val="16"/>
                          <w:szCs w:val="16"/>
                          <w:lang w:val="fr-FR"/>
                        </w:rPr>
                        <w:t>Espace Emile Mogli</w:t>
                      </w:r>
                    </w:p>
                    <w:p w14:paraId="61A54032" w14:textId="77777777" w:rsidR="004666B7" w:rsidRDefault="004666B7" w:rsidP="004666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3788"/>
                        </w:tabs>
                        <w:rPr>
                          <w:rFonts w:ascii="Arial" w:eastAsia="Arial" w:hAnsi="Arial" w:cs="Arial"/>
                          <w:sz w:val="16"/>
                          <w:szCs w:val="16"/>
                        </w:rPr>
                      </w:pPr>
                      <w:r>
                        <w:rPr>
                          <w:rFonts w:ascii="Arial" w:hAnsi="Arial" w:cs="Arial"/>
                          <w:sz w:val="16"/>
                          <w:szCs w:val="16"/>
                          <w:lang w:val="fr-FR"/>
                        </w:rPr>
                        <w:t xml:space="preserve">429 Route des Mongets 74320 SEVRIER </w:t>
                      </w:r>
                      <w:r>
                        <w:rPr>
                          <w:rFonts w:ascii="Arial" w:hAnsi="Arial" w:cs="Arial"/>
                          <w:sz w:val="16"/>
                          <w:szCs w:val="16"/>
                          <w:lang w:val="fr-FR"/>
                        </w:rPr>
                        <w:tab/>
                      </w:r>
                      <w:r>
                        <w:rPr>
                          <w:rFonts w:ascii="Arial" w:hAnsi="Arial" w:cs="Arial"/>
                          <w:sz w:val="16"/>
                          <w:szCs w:val="16"/>
                          <w:lang w:val="fr-FR"/>
                        </w:rPr>
                        <w:tab/>
                        <w:t xml:space="preserve">    N°RNA </w:t>
                      </w:r>
                      <w:r w:rsidRPr="00A81CB7">
                        <w:rPr>
                          <w:rFonts w:ascii="Arial" w:hAnsi="Arial" w:cs="Arial"/>
                          <w:sz w:val="16"/>
                          <w:szCs w:val="16"/>
                        </w:rPr>
                        <w:t>W741000795</w:t>
                      </w:r>
                      <w:r>
                        <w:rPr>
                          <w:rFonts w:ascii="Arial" w:hAnsi="Arial" w:cs="Arial"/>
                          <w:sz w:val="16"/>
                          <w:szCs w:val="16"/>
                          <w:lang w:val="fr-FR"/>
                        </w:rPr>
                        <w:t xml:space="preserve"> - SIRET 424 970 796 00019 - Code NAF 9312 Z                        </w:t>
                      </w:r>
                      <w:r>
                        <w:rPr>
                          <w:rFonts w:ascii="Arial" w:hAnsi="Arial" w:cs="Arial"/>
                          <w:sz w:val="16"/>
                          <w:szCs w:val="16"/>
                        </w:rPr>
                        <w:t xml:space="preserve">Tel. +33(0)4 50 52 61 77 </w:t>
                      </w:r>
                      <w:r>
                        <w:rPr>
                          <w:rFonts w:ascii="Arial" w:hAnsi="Arial" w:cs="Arial"/>
                          <w:sz w:val="16"/>
                          <w:szCs w:val="16"/>
                        </w:rPr>
                        <w:tab/>
                        <w:t xml:space="preserve">           </w:t>
                      </w:r>
                      <w:r>
                        <w:rPr>
                          <w:rFonts w:ascii="Arial" w:hAnsi="Arial" w:cs="Arial"/>
                          <w:sz w:val="16"/>
                          <w:szCs w:val="16"/>
                        </w:rPr>
                        <w:tab/>
                      </w:r>
                    </w:p>
                    <w:p w14:paraId="1B9CA950" w14:textId="77777777" w:rsidR="004666B7" w:rsidRDefault="004666B7" w:rsidP="004666B7">
                      <w:pPr>
                        <w:tabs>
                          <w:tab w:val="center" w:pos="7699"/>
                          <w:tab w:val="left" w:pos="14316"/>
                        </w:tabs>
                        <w:rPr>
                          <w:rFonts w:ascii="Arial" w:hAnsi="Arial" w:cs="Arial"/>
                          <w:sz w:val="16"/>
                          <w:szCs w:val="16"/>
                        </w:rPr>
                      </w:pPr>
                      <w:r>
                        <w:rPr>
                          <w:rFonts w:ascii="Arial" w:eastAsia="Arial" w:hAnsi="Arial" w:cs="Arial"/>
                          <w:sz w:val="16"/>
                          <w:szCs w:val="16"/>
                        </w:rPr>
                        <w:tab/>
                        <w:t xml:space="preserve">                                                                                                                                                                        </w:t>
                      </w:r>
                      <w:r>
                        <w:rPr>
                          <w:rFonts w:ascii="Arial" w:hAnsi="Arial" w:cs="Arial"/>
                          <w:sz w:val="16"/>
                          <w:szCs w:val="16"/>
                        </w:rPr>
                        <w:t xml:space="preserve">Portable  06 84 83 37 97       </w:t>
                      </w:r>
                    </w:p>
                    <w:p w14:paraId="64183229" w14:textId="77777777" w:rsidR="004666B7" w:rsidRDefault="004666B7" w:rsidP="004666B7">
                      <w:pPr>
                        <w:tabs>
                          <w:tab w:val="center" w:pos="7699"/>
                          <w:tab w:val="left" w:pos="14316"/>
                        </w:tabs>
                        <w:rPr>
                          <w:rFonts w:ascii="Arial" w:hAnsi="Arial" w:cs="Arial"/>
                        </w:rPr>
                      </w:pPr>
                      <w:hyperlink r:id="rId10" w:history="1">
                        <w:r w:rsidRPr="00194AD1">
                          <w:rPr>
                            <w:rStyle w:val="Lienhypertexte"/>
                            <w:rFonts w:ascii="Arial" w:hAnsi="Arial" w:cs="Arial"/>
                          </w:rPr>
                          <w:t>www.av</w:t>
                        </w:r>
                      </w:hyperlink>
                      <w:r>
                        <w:rPr>
                          <w:rFonts w:ascii="Arial" w:hAnsi="Arial" w:cs="Arial"/>
                        </w:rPr>
                        <w:t>ironsevrier.fr</w:t>
                      </w:r>
                    </w:p>
                    <w:p w14:paraId="0F492F68" w14:textId="77777777" w:rsidR="004666B7" w:rsidRDefault="004666B7" w:rsidP="004666B7">
                      <w:pPr>
                        <w:tabs>
                          <w:tab w:val="center" w:pos="7699"/>
                          <w:tab w:val="left" w:pos="14316"/>
                        </w:tabs>
                        <w:rPr>
                          <w:rFonts w:ascii="Arial" w:hAnsi="Arial" w:cs="Arial"/>
                          <w:sz w:val="16"/>
                          <w:szCs w:val="16"/>
                        </w:rPr>
                      </w:pPr>
                      <w:r>
                        <w:rPr>
                          <w:rFonts w:ascii="Arial" w:hAnsi="Arial" w:cs="Arial"/>
                          <w:sz w:val="16"/>
                          <w:szCs w:val="16"/>
                        </w:rPr>
                        <w:t>administrateur@avironsevrier.fr</w:t>
                      </w:r>
                    </w:p>
                    <w:p w14:paraId="4930C559" w14:textId="77777777" w:rsidR="004666B7" w:rsidRDefault="004666B7" w:rsidP="004666B7">
                      <w:pPr>
                        <w:jc w:val="center"/>
                      </w:pPr>
                    </w:p>
                  </w:txbxContent>
                </v:textbox>
              </v:shape>
            </w:pict>
          </mc:Fallback>
        </mc:AlternateContent>
      </w:r>
    </w:p>
    <w:sectPr w:rsidR="00F44F51" w:rsidSect="00644EC3">
      <w:footerReference w:type="first" r:id="rId11"/>
      <w:pgSz w:w="16838" w:h="11906" w:orient="landscape" w:code="9"/>
      <w:pgMar w:top="510" w:right="720" w:bottom="510" w:left="720" w:header="425"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99CEF" w14:textId="77777777" w:rsidR="008342BC" w:rsidRDefault="008342BC">
      <w:r>
        <w:separator/>
      </w:r>
    </w:p>
  </w:endnote>
  <w:endnote w:type="continuationSeparator" w:id="0">
    <w:p w14:paraId="0C9A58C0" w14:textId="77777777" w:rsidR="008342BC" w:rsidRDefault="00834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8D47" w14:textId="6562CDB4" w:rsidR="009255B1" w:rsidRDefault="009255B1">
    <w:pPr>
      <w:pStyle w:val="Pieddepage"/>
    </w:pPr>
  </w:p>
  <w:p w14:paraId="294003DA" w14:textId="77777777" w:rsidR="009255B1" w:rsidRDefault="009255B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E0D57" w14:textId="77777777" w:rsidR="008342BC" w:rsidRDefault="008342BC">
      <w:r>
        <w:separator/>
      </w:r>
    </w:p>
  </w:footnote>
  <w:footnote w:type="continuationSeparator" w:id="0">
    <w:p w14:paraId="5B395A42" w14:textId="77777777" w:rsidR="008342BC" w:rsidRDefault="00834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cs="Aria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rPr>
        <w:rFonts w:cs="Arial"/>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7C220A1F"/>
    <w:multiLevelType w:val="hybridMultilevel"/>
    <w:tmpl w:val="B25E56A0"/>
    <w:lvl w:ilvl="0" w:tplc="6D7A46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3920608">
    <w:abstractNumId w:val="0"/>
  </w:num>
  <w:num w:numId="2" w16cid:durableId="557084591">
    <w:abstractNumId w:val="1"/>
  </w:num>
  <w:num w:numId="3" w16cid:durableId="981808215">
    <w:abstractNumId w:val="2"/>
  </w:num>
  <w:num w:numId="4" w16cid:durableId="1665621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8"/>
  <w:displayBackgroundShape/>
  <w:embedSystemFonts/>
  <w:proofState w:spelling="clean" w:grammar="clean"/>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564"/>
    <w:rsid w:val="00006AD7"/>
    <w:rsid w:val="00012D33"/>
    <w:rsid w:val="000160FC"/>
    <w:rsid w:val="000206D6"/>
    <w:rsid w:val="000260D3"/>
    <w:rsid w:val="00027E15"/>
    <w:rsid w:val="00031486"/>
    <w:rsid w:val="00044154"/>
    <w:rsid w:val="000544CF"/>
    <w:rsid w:val="000610C1"/>
    <w:rsid w:val="0006364C"/>
    <w:rsid w:val="000877DB"/>
    <w:rsid w:val="0009245E"/>
    <w:rsid w:val="00097BD9"/>
    <w:rsid w:val="000A179F"/>
    <w:rsid w:val="000A3D36"/>
    <w:rsid w:val="000A41BA"/>
    <w:rsid w:val="000B33A7"/>
    <w:rsid w:val="000D374F"/>
    <w:rsid w:val="0010662F"/>
    <w:rsid w:val="00107D9A"/>
    <w:rsid w:val="00115C69"/>
    <w:rsid w:val="00125C0A"/>
    <w:rsid w:val="001324FC"/>
    <w:rsid w:val="00137106"/>
    <w:rsid w:val="00150173"/>
    <w:rsid w:val="0015022C"/>
    <w:rsid w:val="00180886"/>
    <w:rsid w:val="00187065"/>
    <w:rsid w:val="0019188B"/>
    <w:rsid w:val="0019300F"/>
    <w:rsid w:val="001A1042"/>
    <w:rsid w:val="001A2BD7"/>
    <w:rsid w:val="001A5CC8"/>
    <w:rsid w:val="001C24B5"/>
    <w:rsid w:val="001C6AA3"/>
    <w:rsid w:val="001D25DB"/>
    <w:rsid w:val="001D7084"/>
    <w:rsid w:val="001F6347"/>
    <w:rsid w:val="0022706D"/>
    <w:rsid w:val="00255F1E"/>
    <w:rsid w:val="00276EA8"/>
    <w:rsid w:val="00286BC0"/>
    <w:rsid w:val="002934F2"/>
    <w:rsid w:val="002A4B99"/>
    <w:rsid w:val="002C19BB"/>
    <w:rsid w:val="002C3C56"/>
    <w:rsid w:val="002C5042"/>
    <w:rsid w:val="002C7469"/>
    <w:rsid w:val="002E64EE"/>
    <w:rsid w:val="002F2E52"/>
    <w:rsid w:val="003019C6"/>
    <w:rsid w:val="00307B66"/>
    <w:rsid w:val="00307DF7"/>
    <w:rsid w:val="00307E50"/>
    <w:rsid w:val="003231C7"/>
    <w:rsid w:val="00331A27"/>
    <w:rsid w:val="003D55CB"/>
    <w:rsid w:val="003E422C"/>
    <w:rsid w:val="00404AAB"/>
    <w:rsid w:val="00412B8E"/>
    <w:rsid w:val="004142C7"/>
    <w:rsid w:val="00424E53"/>
    <w:rsid w:val="00435F42"/>
    <w:rsid w:val="00440F67"/>
    <w:rsid w:val="004458E9"/>
    <w:rsid w:val="00450071"/>
    <w:rsid w:val="0046262E"/>
    <w:rsid w:val="004666B7"/>
    <w:rsid w:val="0047075C"/>
    <w:rsid w:val="00471A4F"/>
    <w:rsid w:val="00475AD6"/>
    <w:rsid w:val="00492ED4"/>
    <w:rsid w:val="0049371B"/>
    <w:rsid w:val="004B07BD"/>
    <w:rsid w:val="004C5D00"/>
    <w:rsid w:val="004D5A4A"/>
    <w:rsid w:val="004D5B6F"/>
    <w:rsid w:val="004F2C19"/>
    <w:rsid w:val="004F5701"/>
    <w:rsid w:val="00501553"/>
    <w:rsid w:val="0050532D"/>
    <w:rsid w:val="00531861"/>
    <w:rsid w:val="0056164B"/>
    <w:rsid w:val="00570D42"/>
    <w:rsid w:val="005852C5"/>
    <w:rsid w:val="00585A2C"/>
    <w:rsid w:val="00587502"/>
    <w:rsid w:val="005920A4"/>
    <w:rsid w:val="005A4EDC"/>
    <w:rsid w:val="005C06DC"/>
    <w:rsid w:val="005C06E5"/>
    <w:rsid w:val="005C4D8B"/>
    <w:rsid w:val="005E0B2F"/>
    <w:rsid w:val="005E3864"/>
    <w:rsid w:val="005E4090"/>
    <w:rsid w:val="006064A5"/>
    <w:rsid w:val="00644EC3"/>
    <w:rsid w:val="0065133E"/>
    <w:rsid w:val="00651C32"/>
    <w:rsid w:val="006527AD"/>
    <w:rsid w:val="00661917"/>
    <w:rsid w:val="006626C4"/>
    <w:rsid w:val="00672A63"/>
    <w:rsid w:val="00674B89"/>
    <w:rsid w:val="006971FE"/>
    <w:rsid w:val="006A6B08"/>
    <w:rsid w:val="006F24CC"/>
    <w:rsid w:val="00716B9B"/>
    <w:rsid w:val="00717839"/>
    <w:rsid w:val="007252C5"/>
    <w:rsid w:val="00743225"/>
    <w:rsid w:val="007826E3"/>
    <w:rsid w:val="00783A6C"/>
    <w:rsid w:val="00794CA0"/>
    <w:rsid w:val="00794DA1"/>
    <w:rsid w:val="007A221C"/>
    <w:rsid w:val="007B4D69"/>
    <w:rsid w:val="007C4735"/>
    <w:rsid w:val="007E65EA"/>
    <w:rsid w:val="007F2A4F"/>
    <w:rsid w:val="007F6018"/>
    <w:rsid w:val="007F6706"/>
    <w:rsid w:val="008019E6"/>
    <w:rsid w:val="008172F7"/>
    <w:rsid w:val="0082359B"/>
    <w:rsid w:val="00824BBF"/>
    <w:rsid w:val="008311DD"/>
    <w:rsid w:val="008334A0"/>
    <w:rsid w:val="008342BC"/>
    <w:rsid w:val="008369BC"/>
    <w:rsid w:val="008536FE"/>
    <w:rsid w:val="00854C7B"/>
    <w:rsid w:val="00862550"/>
    <w:rsid w:val="00872796"/>
    <w:rsid w:val="00877764"/>
    <w:rsid w:val="008812CF"/>
    <w:rsid w:val="00882B0E"/>
    <w:rsid w:val="00890CA3"/>
    <w:rsid w:val="008970F9"/>
    <w:rsid w:val="008A3D2B"/>
    <w:rsid w:val="008A56FB"/>
    <w:rsid w:val="008C3EE5"/>
    <w:rsid w:val="008D1093"/>
    <w:rsid w:val="008D14F6"/>
    <w:rsid w:val="008E1318"/>
    <w:rsid w:val="008E4B11"/>
    <w:rsid w:val="009048CD"/>
    <w:rsid w:val="009255B1"/>
    <w:rsid w:val="00936D77"/>
    <w:rsid w:val="00943099"/>
    <w:rsid w:val="009519B1"/>
    <w:rsid w:val="00951E2B"/>
    <w:rsid w:val="009622C3"/>
    <w:rsid w:val="00975F17"/>
    <w:rsid w:val="00992C97"/>
    <w:rsid w:val="009B4180"/>
    <w:rsid w:val="009C41A7"/>
    <w:rsid w:val="009D3900"/>
    <w:rsid w:val="009D4564"/>
    <w:rsid w:val="009E3C9A"/>
    <w:rsid w:val="00A2523E"/>
    <w:rsid w:val="00A42A5D"/>
    <w:rsid w:val="00A47477"/>
    <w:rsid w:val="00A51594"/>
    <w:rsid w:val="00A60176"/>
    <w:rsid w:val="00A62A5D"/>
    <w:rsid w:val="00A700DF"/>
    <w:rsid w:val="00A81CB7"/>
    <w:rsid w:val="00A87D1F"/>
    <w:rsid w:val="00AA394A"/>
    <w:rsid w:val="00AA6BDA"/>
    <w:rsid w:val="00AB1782"/>
    <w:rsid w:val="00AE1E7F"/>
    <w:rsid w:val="00AF5D55"/>
    <w:rsid w:val="00B05D36"/>
    <w:rsid w:val="00B15BA0"/>
    <w:rsid w:val="00B3133A"/>
    <w:rsid w:val="00B364E8"/>
    <w:rsid w:val="00B40262"/>
    <w:rsid w:val="00B41EAA"/>
    <w:rsid w:val="00B43794"/>
    <w:rsid w:val="00B747AE"/>
    <w:rsid w:val="00B91513"/>
    <w:rsid w:val="00BC0C94"/>
    <w:rsid w:val="00BD210F"/>
    <w:rsid w:val="00BD3CFE"/>
    <w:rsid w:val="00BE7254"/>
    <w:rsid w:val="00BF3DF9"/>
    <w:rsid w:val="00C04763"/>
    <w:rsid w:val="00C1589A"/>
    <w:rsid w:val="00C2295C"/>
    <w:rsid w:val="00C22A0D"/>
    <w:rsid w:val="00C3043A"/>
    <w:rsid w:val="00C34A34"/>
    <w:rsid w:val="00C36751"/>
    <w:rsid w:val="00C429C3"/>
    <w:rsid w:val="00C46088"/>
    <w:rsid w:val="00C67EA6"/>
    <w:rsid w:val="00C84AD3"/>
    <w:rsid w:val="00CA13C7"/>
    <w:rsid w:val="00CA5E36"/>
    <w:rsid w:val="00CB215A"/>
    <w:rsid w:val="00CD7ABA"/>
    <w:rsid w:val="00CE05BE"/>
    <w:rsid w:val="00D165D7"/>
    <w:rsid w:val="00D21475"/>
    <w:rsid w:val="00D35918"/>
    <w:rsid w:val="00D501B1"/>
    <w:rsid w:val="00D61D3A"/>
    <w:rsid w:val="00D74068"/>
    <w:rsid w:val="00D75A45"/>
    <w:rsid w:val="00DB769D"/>
    <w:rsid w:val="00DC1CE3"/>
    <w:rsid w:val="00DD02A9"/>
    <w:rsid w:val="00DE2CC9"/>
    <w:rsid w:val="00DF02AF"/>
    <w:rsid w:val="00E33B41"/>
    <w:rsid w:val="00E37543"/>
    <w:rsid w:val="00E46344"/>
    <w:rsid w:val="00E52A76"/>
    <w:rsid w:val="00E64276"/>
    <w:rsid w:val="00E72056"/>
    <w:rsid w:val="00E9471D"/>
    <w:rsid w:val="00F02C19"/>
    <w:rsid w:val="00F049C4"/>
    <w:rsid w:val="00F06D00"/>
    <w:rsid w:val="00F215B0"/>
    <w:rsid w:val="00F31860"/>
    <w:rsid w:val="00F44F51"/>
    <w:rsid w:val="00F71135"/>
    <w:rsid w:val="00F8274A"/>
    <w:rsid w:val="00F84AF6"/>
    <w:rsid w:val="00FB4823"/>
    <w:rsid w:val="00FB5A2F"/>
    <w:rsid w:val="00FD55AF"/>
    <w:rsid w:val="00FF0856"/>
    <w:rsid w:val="00FF1A46"/>
    <w:rsid w:val="00FF6D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4C05FB25"/>
  <w14:defaultImageDpi w14:val="300"/>
  <w15:chartTrackingRefBased/>
  <w15:docId w15:val="{EA86C863-D6B7-4FED-AEA9-09A9DB4F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lang w:val="fr-CH"/>
    </w:rPr>
  </w:style>
  <w:style w:type="paragraph" w:styleId="Titre1">
    <w:name w:val="heading 1"/>
    <w:basedOn w:val="Normal"/>
    <w:next w:val="Normal"/>
    <w:qFormat/>
    <w:pPr>
      <w:keepNext/>
      <w:numPr>
        <w:numId w:val="2"/>
      </w:numPr>
      <w:suppressAutoHyphens w:val="0"/>
      <w:overflowPunct/>
      <w:autoSpaceDE/>
      <w:jc w:val="center"/>
      <w:textAlignment w:val="auto"/>
      <w:outlineLvl w:val="0"/>
    </w:pPr>
  </w:style>
  <w:style w:type="paragraph" w:styleId="Titre2">
    <w:name w:val="heading 2"/>
    <w:basedOn w:val="Normal"/>
    <w:next w:val="Normal"/>
    <w:qFormat/>
    <w:pPr>
      <w:keepNext/>
      <w:numPr>
        <w:ilvl w:val="1"/>
        <w:numId w:val="2"/>
      </w:numPr>
      <w:suppressAutoHyphens w:val="0"/>
      <w:overflowPunct/>
      <w:autoSpaceDE/>
      <w:ind w:left="0" w:right="887" w:firstLine="0"/>
      <w:jc w:val="center"/>
      <w:textAlignment w:val="auto"/>
      <w:outlineLvl w:val="1"/>
    </w:pPr>
  </w:style>
  <w:style w:type="paragraph" w:styleId="Titre3">
    <w:name w:val="heading 3"/>
    <w:basedOn w:val="Normal"/>
    <w:next w:val="Normal"/>
    <w:qFormat/>
    <w:pPr>
      <w:keepNext/>
      <w:numPr>
        <w:ilvl w:val="2"/>
        <w:numId w:val="2"/>
      </w:numPr>
      <w:suppressAutoHyphens w:val="0"/>
      <w:overflowPunct/>
      <w:autoSpaceDE/>
      <w:jc w:val="center"/>
      <w:textAlignment w:val="auto"/>
      <w:outlineLvl w:val="2"/>
    </w:pPr>
  </w:style>
  <w:style w:type="paragraph" w:styleId="Titre4">
    <w:name w:val="heading 4"/>
    <w:basedOn w:val="Normal"/>
    <w:next w:val="Normal"/>
    <w:qFormat/>
    <w:pPr>
      <w:keepNext/>
      <w:numPr>
        <w:ilvl w:val="3"/>
        <w:numId w:val="2"/>
      </w:numPr>
      <w:suppressAutoHyphens w:val="0"/>
      <w:overflowPunct/>
      <w:autoSpaceDE/>
      <w:jc w:val="center"/>
      <w:textAlignment w:val="auto"/>
      <w:outlineLvl w:val="3"/>
    </w:pPr>
  </w:style>
  <w:style w:type="paragraph" w:styleId="Titre6">
    <w:name w:val="heading 6"/>
    <w:basedOn w:val="Normal"/>
    <w:next w:val="Normal"/>
    <w:qFormat/>
    <w:pPr>
      <w:keepNext/>
      <w:numPr>
        <w:ilvl w:val="5"/>
        <w:numId w:val="2"/>
      </w:numPr>
      <w:suppressAutoHyphens w:val="0"/>
      <w:overflowPunct/>
      <w:autoSpaceDE/>
      <w:textAlignment w:val="auto"/>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cs="Arial"/>
    </w:rPr>
  </w:style>
  <w:style w:type="character" w:customStyle="1" w:styleId="WW8Num3z1">
    <w:name w:val="WW8Num3z1"/>
  </w:style>
  <w:style w:type="character" w:customStyle="1" w:styleId="WW8Num3z2">
    <w:name w:val="WW8Num3z2"/>
    <w:rPr>
      <w:rFonts w:cs="Arial"/>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Policepardfaut3">
    <w:name w:val="Police par défaut3"/>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WW8Num2ztrue4">
    <w:name w:val="WW-WW8Num2ztrue4"/>
  </w:style>
  <w:style w:type="character" w:customStyle="1" w:styleId="WW-WW8Num2ztrue5">
    <w:name w:val="WW-WW8Num2ztrue5"/>
  </w:style>
  <w:style w:type="character" w:customStyle="1" w:styleId="WW-WW8Num2ztrue6">
    <w:name w:val="WW-WW8Num2ztrue6"/>
  </w:style>
  <w:style w:type="character" w:customStyle="1" w:styleId="WW-WW8Num1ztrue7">
    <w:name w:val="WW-WW8Num1ztrue7"/>
  </w:style>
  <w:style w:type="character" w:customStyle="1" w:styleId="WW-WW8Num1ztrue11">
    <w:name w:val="WW-WW8Num1ztrue11"/>
  </w:style>
  <w:style w:type="character" w:customStyle="1" w:styleId="WW-WW8Num1ztrue21">
    <w:name w:val="WW-WW8Num1ztrue21"/>
  </w:style>
  <w:style w:type="character" w:customStyle="1" w:styleId="WW-WW8Num1ztrue31">
    <w:name w:val="WW-WW8Num1ztrue31"/>
  </w:style>
  <w:style w:type="character" w:customStyle="1" w:styleId="WW-WW8Num1ztrue41">
    <w:name w:val="WW-WW8Num1ztrue41"/>
  </w:style>
  <w:style w:type="character" w:customStyle="1" w:styleId="WW-WW8Num1ztrue51">
    <w:name w:val="WW-WW8Num1ztrue51"/>
  </w:style>
  <w:style w:type="character" w:customStyle="1" w:styleId="WW-WW8Num1ztrue61">
    <w:name w:val="WW-WW8Num1ztrue61"/>
  </w:style>
  <w:style w:type="character" w:customStyle="1" w:styleId="WW-WW8Num2ztrue7">
    <w:name w:val="WW-WW8Num2ztrue7"/>
  </w:style>
  <w:style w:type="character" w:customStyle="1" w:styleId="WW-WW8Num2ztrue11">
    <w:name w:val="WW-WW8Num2ztrue11"/>
  </w:style>
  <w:style w:type="character" w:customStyle="1" w:styleId="WW-WW8Num2ztrue21">
    <w:name w:val="WW-WW8Num2ztrue21"/>
  </w:style>
  <w:style w:type="character" w:customStyle="1" w:styleId="WW-WW8Num2ztrue31">
    <w:name w:val="WW-WW8Num2ztrue31"/>
  </w:style>
  <w:style w:type="character" w:customStyle="1" w:styleId="WW-WW8Num2ztrue41">
    <w:name w:val="WW-WW8Num2ztrue41"/>
  </w:style>
  <w:style w:type="character" w:customStyle="1" w:styleId="WW-WW8Num2ztrue51">
    <w:name w:val="WW-WW8Num2ztrue51"/>
  </w:style>
  <w:style w:type="character" w:customStyle="1" w:styleId="WW-WW8Num2ztrue61">
    <w:name w:val="WW-WW8Num2ztrue61"/>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olicepardfaut2">
    <w:name w:val="Police par défaut2"/>
  </w:style>
  <w:style w:type="character" w:customStyle="1" w:styleId="Policepardfaut1">
    <w:name w:val="Police par défaut1"/>
  </w:style>
  <w:style w:type="character" w:styleId="Lienhypertexte">
    <w:name w:val="Hyperlink"/>
  </w:style>
  <w:style w:type="character" w:customStyle="1" w:styleId="TextedebullesCar">
    <w:name w:val="Texte de bulles Car"/>
  </w:style>
  <w:style w:type="character" w:customStyle="1" w:styleId="PieddepageCar">
    <w:name w:val="Pied de page Car"/>
    <w:uiPriority w:val="99"/>
    <w:rPr>
      <w:lang w:val="en-US"/>
    </w:rPr>
  </w:style>
  <w:style w:type="character" w:customStyle="1" w:styleId="Corpsdetexte2Car">
    <w:name w:val="Corps de texte 2 Car"/>
  </w:style>
  <w:style w:type="character" w:customStyle="1" w:styleId="Titre1Car">
    <w:name w:val="Titre 1 Car"/>
  </w:style>
  <w:style w:type="character" w:customStyle="1" w:styleId="Titre2Car">
    <w:name w:val="Titre 2 Car"/>
  </w:style>
  <w:style w:type="character" w:customStyle="1" w:styleId="Titre3Car">
    <w:name w:val="Titre 3 Car"/>
  </w:style>
  <w:style w:type="character" w:customStyle="1" w:styleId="Titre4Car">
    <w:name w:val="Titre 4 Car"/>
  </w:style>
  <w:style w:type="character" w:customStyle="1" w:styleId="Titre6Car">
    <w:name w:val="Titre 6 Car"/>
  </w:style>
  <w:style w:type="character" w:customStyle="1" w:styleId="TitreCar">
    <w:name w:val="Titre Car"/>
  </w:style>
  <w:style w:type="character" w:customStyle="1" w:styleId="Sous-titreCar">
    <w:name w:val="Sous-titre Car"/>
  </w:style>
  <w:style w:type="character" w:customStyle="1" w:styleId="Caractresdenotedebasdepage">
    <w:name w:val="Caractères de note de bas de page"/>
  </w:style>
  <w:style w:type="character" w:customStyle="1" w:styleId="Caractresdenotedefin">
    <w:name w:val="Caractères de note de fin"/>
  </w:style>
  <w:style w:type="character" w:styleId="Lienhypertextesuivivisit">
    <w:name w:val="FollowedHyperlink"/>
  </w:style>
  <w:style w:type="paragraph" w:customStyle="1" w:styleId="Titre30">
    <w:name w:val="Titre3"/>
    <w:basedOn w:val="Normal"/>
    <w:next w:val="Corpsdetexte"/>
    <w:pPr>
      <w:keepNext/>
      <w:spacing w:before="240" w:after="120"/>
    </w:p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style>
  <w:style w:type="paragraph" w:customStyle="1" w:styleId="Index">
    <w:name w:val="Index"/>
    <w:basedOn w:val="Normal"/>
    <w:pPr>
      <w:suppressLineNumbers/>
    </w:pPr>
    <w:rPr>
      <w:rFonts w:cs="Mangal"/>
    </w:rPr>
  </w:style>
  <w:style w:type="paragraph" w:customStyle="1" w:styleId="Titre20">
    <w:name w:val="Titre2"/>
    <w:basedOn w:val="Normal"/>
    <w:next w:val="Corpsdetexte"/>
    <w:pPr>
      <w:suppressAutoHyphens w:val="0"/>
      <w:overflowPunct/>
      <w:autoSpaceDE/>
      <w:jc w:val="center"/>
      <w:textAlignment w:val="auto"/>
    </w:pPr>
  </w:style>
  <w:style w:type="paragraph" w:customStyle="1" w:styleId="Titre10">
    <w:name w:val="Titre1"/>
    <w:basedOn w:val="Normal"/>
    <w:next w:val="Corpsdetexte"/>
    <w:pPr>
      <w:keepNext/>
      <w:spacing w:before="240" w:after="120"/>
    </w:pPr>
  </w:style>
  <w:style w:type="paragraph" w:customStyle="1" w:styleId="Lgende1">
    <w:name w:val="Légende1"/>
    <w:basedOn w:val="Normal"/>
    <w:pPr>
      <w:suppressLineNumbers/>
      <w:spacing w:before="120" w:after="120"/>
    </w:pPr>
  </w:style>
  <w:style w:type="paragraph" w:styleId="En-tte">
    <w:name w:val="header"/>
    <w:basedOn w:val="Normal"/>
  </w:style>
  <w:style w:type="paragraph" w:styleId="Pieddepage">
    <w:name w:val="footer"/>
    <w:basedOn w:val="Normal"/>
    <w:uiPriority w:val="99"/>
  </w:style>
  <w:style w:type="paragraph" w:customStyle="1" w:styleId="CENTRE">
    <w:name w:val="CENTRE"/>
    <w:basedOn w:val="Normal"/>
    <w:pPr>
      <w:overflowPunct/>
      <w:autoSpaceDE/>
      <w:spacing w:before="360" w:after="360"/>
      <w:jc w:val="center"/>
      <w:textAlignment w:val="auto"/>
    </w:pPr>
    <w:rPr>
      <w:sz w:val="22"/>
      <w:lang w:val="fr-FR"/>
    </w:rPr>
  </w:style>
  <w:style w:type="paragraph" w:styleId="Textedebulles">
    <w:name w:val="Balloon Text"/>
    <w:basedOn w:val="Normal"/>
  </w:style>
  <w:style w:type="paragraph" w:customStyle="1" w:styleId="Corpsdetexte21">
    <w:name w:val="Corps de texte 21"/>
    <w:basedOn w:val="Normal"/>
    <w:pPr>
      <w:overflowPunct/>
      <w:autoSpaceDE/>
      <w:spacing w:after="120" w:line="480" w:lineRule="auto"/>
      <w:textAlignment w:val="auto"/>
    </w:pPr>
    <w:rPr>
      <w:sz w:val="24"/>
      <w:szCs w:val="24"/>
    </w:rPr>
  </w:style>
  <w:style w:type="paragraph" w:customStyle="1" w:styleId="Contenuducadre">
    <w:name w:val="Contenu du cadre"/>
    <w:basedOn w:val="Corpsdetexte"/>
  </w:style>
  <w:style w:type="paragraph" w:styleId="Sous-titre">
    <w:name w:val="Subtitle"/>
    <w:basedOn w:val="Normal"/>
    <w:next w:val="Corpsdetexte"/>
    <w:qFormat/>
    <w:pPr>
      <w:suppressAutoHyphens w:val="0"/>
      <w:overflowPunct/>
      <w:autoSpaceDE/>
      <w:jc w:val="center"/>
      <w:textAlignment w:val="auto"/>
    </w:p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customStyle="1" w:styleId="Contenudecadre">
    <w:name w:val="Contenu de cadre"/>
    <w:basedOn w:val="Normal"/>
  </w:style>
  <w:style w:type="paragraph" w:customStyle="1" w:styleId="Contenudeliste">
    <w:name w:val="Contenu de liste"/>
    <w:basedOn w:val="Normal"/>
    <w:pPr>
      <w:ind w:left="567"/>
    </w:pPr>
  </w:style>
  <w:style w:type="character" w:styleId="Mentionnonrsolue">
    <w:name w:val="Unresolved Mention"/>
    <w:basedOn w:val="Policepardfaut"/>
    <w:uiPriority w:val="99"/>
    <w:semiHidden/>
    <w:unhideWhenUsed/>
    <w:rsid w:val="00F71135"/>
    <w:rPr>
      <w:color w:val="605E5C"/>
      <w:shd w:val="clear" w:color="auto" w:fill="E1DFDD"/>
    </w:rPr>
  </w:style>
  <w:style w:type="paragraph" w:styleId="Paragraphedeliste">
    <w:name w:val="List Paragraph"/>
    <w:basedOn w:val="Normal"/>
    <w:uiPriority w:val="72"/>
    <w:qFormat/>
    <w:rsid w:val="005C06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v" TargetMode="External"/><Relationship Id="rId4" Type="http://schemas.openxmlformats.org/officeDocument/2006/relationships/settings" Target="settings.xml"/><Relationship Id="rId9" Type="http://schemas.openxmlformats.org/officeDocument/2006/relationships/hyperlink" Target="http://www.a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F578B-BE3B-4B02-B1AA-E1F390D84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534</Words>
  <Characters>2939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Le 21 juillet 2005</vt:lpstr>
    </vt:vector>
  </TitlesOfParts>
  <Company/>
  <LinksUpToDate>false</LinksUpToDate>
  <CharactersWithSpaces>3467</CharactersWithSpaces>
  <SharedDoc>false</SharedDoc>
  <HLinks>
    <vt:vector size="12" baseType="variant">
      <vt:variant>
        <vt:i4>6291500</vt:i4>
      </vt:variant>
      <vt:variant>
        <vt:i4>3</vt:i4>
      </vt:variant>
      <vt:variant>
        <vt:i4>0</vt:i4>
      </vt:variant>
      <vt:variant>
        <vt:i4>5</vt:i4>
      </vt:variant>
      <vt:variant>
        <vt:lpwstr>http://www.aviron-sevrier.org/</vt:lpwstr>
      </vt:variant>
      <vt:variant>
        <vt:lpwstr/>
      </vt:variant>
      <vt:variant>
        <vt:i4>1966176</vt:i4>
      </vt:variant>
      <vt:variant>
        <vt:i4>0</vt:i4>
      </vt:variant>
      <vt:variant>
        <vt:i4>0</vt:i4>
      </vt:variant>
      <vt:variant>
        <vt:i4>5</vt:i4>
      </vt:variant>
      <vt:variant>
        <vt:lpwstr>mailto:contact@aviron-sevrier.fr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21 juillet 2005</dc:title>
  <dc:subject/>
  <dc:creator>DVD</dc:creator>
  <cp:keywords>lettre</cp:keywords>
  <dc:description/>
  <cp:lastModifiedBy>Pierre FLAMENT</cp:lastModifiedBy>
  <cp:revision>2</cp:revision>
  <cp:lastPrinted>2019-08-28T19:17:00Z</cp:lastPrinted>
  <dcterms:created xsi:type="dcterms:W3CDTF">2026-09-03T16:05:00Z</dcterms:created>
  <dcterms:modified xsi:type="dcterms:W3CDTF">2026-09-03T16:05:00Z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CurrentVersion">
    <vt:lpwstr>7.0</vt:lpwstr>
  </property>
  <property fmtid="{D5CDD505-2E9C-101B-9397-08002B2CF9AE}" pid="3" name="ACT:DocumentId">
    <vt:lpwstr>c4304f81-ea47-47f5-80a1-ce7e680f7065</vt:lpwstr>
  </property>
  <property fmtid="{D5CDD505-2E9C-101B-9397-08002B2CF9AE}" pid="4" name="ACT:Template">
    <vt:lpwstr>-1</vt:lpwstr>
  </property>
  <property fmtid="{D5CDD505-2E9C-101B-9397-08002B2CF9AE}" pid="5" name="[ACTFIELD]TBL_CONTACT.BUSINESS_CITY">
    <vt:lpwstr>&lt;Ville&gt;</vt:lpwstr>
  </property>
  <property fmtid="{D5CDD505-2E9C-101B-9397-08002B2CF9AE}" pid="6" name="[ACTFIELD]TBL_CONTACT.BUSINESS_COUNTRYNAME">
    <vt:lpwstr>&lt;Pays&gt;</vt:lpwstr>
  </property>
  <property fmtid="{D5CDD505-2E9C-101B-9397-08002B2CF9AE}" pid="7" name="[ACTFIELD]TBL_CONTACT.BUSINESS_LINE1">
    <vt:lpwstr>&lt;Adresse 1&gt;</vt:lpwstr>
  </property>
  <property fmtid="{D5CDD505-2E9C-101B-9397-08002B2CF9AE}" pid="8" name="[ACTFIELD]TBL_CONTACT.BUSINESS_LINE2">
    <vt:lpwstr>&lt;Adresse 2&gt;</vt:lpwstr>
  </property>
  <property fmtid="{D5CDD505-2E9C-101B-9397-08002B2CF9AE}" pid="9" name="[ACTFIELD]TBL_CONTACT.BUSINESS_LINE3">
    <vt:lpwstr>&lt;Adresse 3&gt;</vt:lpwstr>
  </property>
  <property fmtid="{D5CDD505-2E9C-101B-9397-08002B2CF9AE}" pid="10" name="[ACTFIELD]TBL_CONTACT.BUSINESS_POSTALCODE">
    <vt:lpwstr>&lt;Code postal&gt;</vt:lpwstr>
  </property>
  <property fmtid="{D5CDD505-2E9C-101B-9397-08002B2CF9AE}" pid="11" name="[ACTFIELD]TBL_CONTACT.COMPANYNAME">
    <vt:lpwstr>&lt;Société&gt;</vt:lpwstr>
  </property>
  <property fmtid="{D5CDD505-2E9C-101B-9397-08002B2CF9AE}" pid="12" name="[ACTFIELD]TBL_CONTACT.FULLNAME">
    <vt:lpwstr>&lt;Contact&gt;</vt:lpwstr>
  </property>
  <property fmtid="{D5CDD505-2E9C-101B-9397-08002B2CF9AE}" pid="13" name="[ACTFIELD]TBL_CONTACT.SALUTATION">
    <vt:lpwstr>&lt;Formule de politesse&gt;</vt:lpwstr>
  </property>
</Properties>
</file>